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03B" w:rsidRPr="00750154" w:rsidRDefault="0066203B" w:rsidP="0066203B">
      <w:pPr>
        <w:jc w:val="center"/>
        <w:rPr>
          <w:b/>
          <w:spacing w:val="30"/>
          <w:szCs w:val="28"/>
        </w:rPr>
      </w:pPr>
      <w:r w:rsidRPr="00750154">
        <w:rPr>
          <w:b/>
          <w:bCs/>
          <w:i/>
          <w:iCs/>
          <w:sz w:val="96"/>
          <w:szCs w:val="96"/>
        </w:rPr>
        <w:t>Минский вестник</w:t>
      </w:r>
    </w:p>
    <w:p w:rsidR="0066203B" w:rsidRPr="009C07E3" w:rsidRDefault="0066203B" w:rsidP="00AC3BA9">
      <w:pPr>
        <w:pStyle w:val="3"/>
        <w:numPr>
          <w:ilvl w:val="2"/>
          <w:numId w:val="1"/>
        </w:numPr>
        <w:tabs>
          <w:tab w:val="clear" w:pos="720"/>
          <w:tab w:val="left" w:pos="0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C07E3">
        <w:rPr>
          <w:rFonts w:ascii="Times New Roman" w:hAnsi="Times New Roman" w:cs="Times New Roman"/>
          <w:spacing w:val="30"/>
          <w:sz w:val="28"/>
          <w:szCs w:val="28"/>
        </w:rPr>
        <w:t>Информационн</w:t>
      </w:r>
      <w:r w:rsidR="008615A6" w:rsidRPr="009C07E3">
        <w:rPr>
          <w:rFonts w:ascii="Times New Roman" w:hAnsi="Times New Roman" w:cs="Times New Roman"/>
          <w:spacing w:val="30"/>
          <w:sz w:val="28"/>
          <w:szCs w:val="28"/>
        </w:rPr>
        <w:t>ый</w:t>
      </w:r>
      <w:r w:rsidRPr="009C07E3">
        <w:rPr>
          <w:rFonts w:ascii="Times New Roman" w:hAnsi="Times New Roman" w:cs="Times New Roman"/>
          <w:spacing w:val="30"/>
          <w:sz w:val="28"/>
          <w:szCs w:val="28"/>
        </w:rPr>
        <w:t xml:space="preserve"> бюллетень</w:t>
      </w:r>
    </w:p>
    <w:p w:rsidR="0066203B" w:rsidRPr="009C07E3" w:rsidRDefault="0066203B" w:rsidP="0066203B">
      <w:pPr>
        <w:jc w:val="center"/>
        <w:rPr>
          <w:b/>
          <w:sz w:val="28"/>
          <w:szCs w:val="28"/>
        </w:rPr>
      </w:pPr>
      <w:r w:rsidRPr="009C07E3">
        <w:rPr>
          <w:b/>
          <w:sz w:val="28"/>
          <w:szCs w:val="28"/>
        </w:rPr>
        <w:t>учредитель: Совет депутатов Минского сельского поселения</w:t>
      </w:r>
    </w:p>
    <w:p w:rsidR="0066203B" w:rsidRPr="009C07E3" w:rsidRDefault="0066203B" w:rsidP="0066203B">
      <w:pPr>
        <w:jc w:val="center"/>
        <w:rPr>
          <w:b/>
          <w:sz w:val="28"/>
          <w:szCs w:val="28"/>
        </w:rPr>
      </w:pPr>
      <w:r w:rsidRPr="009C07E3">
        <w:rPr>
          <w:b/>
          <w:sz w:val="28"/>
          <w:szCs w:val="28"/>
        </w:rPr>
        <w:t>Костромского муниципального района Костромской области</w:t>
      </w:r>
    </w:p>
    <w:p w:rsidR="0066203B" w:rsidRPr="009C07E3" w:rsidRDefault="0066203B" w:rsidP="0066203B">
      <w:pPr>
        <w:snapToGrid w:val="0"/>
        <w:rPr>
          <w:b/>
        </w:rPr>
      </w:pPr>
      <w:r w:rsidRPr="009C07E3">
        <w:rPr>
          <w:b/>
        </w:rPr>
        <w:t>_______________________________________________________________________________</w:t>
      </w:r>
    </w:p>
    <w:p w:rsidR="0066203B" w:rsidRPr="009C07E3" w:rsidRDefault="0066203B" w:rsidP="0066203B">
      <w:pPr>
        <w:snapToGrid w:val="0"/>
        <w:rPr>
          <w:b/>
          <w:sz w:val="28"/>
          <w:szCs w:val="28"/>
        </w:rPr>
      </w:pPr>
      <w:r w:rsidRPr="009C07E3">
        <w:rPr>
          <w:b/>
          <w:sz w:val="28"/>
          <w:szCs w:val="28"/>
        </w:rPr>
        <w:t xml:space="preserve">Газета выходит </w:t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  <w:r w:rsidR="006B20D1">
        <w:rPr>
          <w:b/>
          <w:sz w:val="28"/>
          <w:szCs w:val="28"/>
        </w:rPr>
        <w:t>Четверг</w:t>
      </w:r>
      <w:r w:rsidR="008615A6" w:rsidRPr="009C07E3">
        <w:rPr>
          <w:b/>
          <w:sz w:val="28"/>
          <w:szCs w:val="28"/>
        </w:rPr>
        <w:t xml:space="preserve">, </w:t>
      </w:r>
      <w:r w:rsidR="006B20D1">
        <w:rPr>
          <w:b/>
          <w:sz w:val="28"/>
          <w:szCs w:val="28"/>
        </w:rPr>
        <w:t>06</w:t>
      </w:r>
      <w:r w:rsidR="003E29E0">
        <w:rPr>
          <w:b/>
          <w:sz w:val="28"/>
          <w:szCs w:val="28"/>
        </w:rPr>
        <w:t xml:space="preserve"> </w:t>
      </w:r>
      <w:r w:rsidR="006B20D1">
        <w:rPr>
          <w:b/>
          <w:sz w:val="28"/>
          <w:szCs w:val="28"/>
        </w:rPr>
        <w:t xml:space="preserve">августа </w:t>
      </w:r>
      <w:r w:rsidR="008615A6" w:rsidRPr="009C07E3">
        <w:rPr>
          <w:b/>
          <w:sz w:val="28"/>
          <w:szCs w:val="28"/>
        </w:rPr>
        <w:t>202</w:t>
      </w:r>
      <w:r w:rsidR="008D7C72" w:rsidRPr="009C07E3">
        <w:rPr>
          <w:b/>
          <w:sz w:val="28"/>
          <w:szCs w:val="28"/>
        </w:rPr>
        <w:t>6</w:t>
      </w:r>
      <w:r w:rsidR="003E29E0">
        <w:rPr>
          <w:b/>
          <w:sz w:val="28"/>
          <w:szCs w:val="28"/>
        </w:rPr>
        <w:t xml:space="preserve"> </w:t>
      </w:r>
      <w:r w:rsidRPr="009C07E3">
        <w:rPr>
          <w:b/>
          <w:sz w:val="28"/>
          <w:szCs w:val="28"/>
        </w:rPr>
        <w:t>года</w:t>
      </w:r>
      <w:r w:rsidR="003E29E0">
        <w:rPr>
          <w:b/>
          <w:sz w:val="28"/>
          <w:szCs w:val="28"/>
        </w:rPr>
        <w:t xml:space="preserve"> </w:t>
      </w:r>
      <w:r w:rsidR="00A504A7" w:rsidRPr="009C07E3">
        <w:rPr>
          <w:b/>
          <w:sz w:val="28"/>
          <w:szCs w:val="28"/>
        </w:rPr>
        <w:t>№</w:t>
      </w:r>
      <w:r w:rsidR="003E29E0">
        <w:rPr>
          <w:b/>
          <w:sz w:val="28"/>
          <w:szCs w:val="28"/>
        </w:rPr>
        <w:t xml:space="preserve"> </w:t>
      </w:r>
      <w:r w:rsidR="0087434E">
        <w:rPr>
          <w:b/>
          <w:sz w:val="28"/>
          <w:szCs w:val="28"/>
        </w:rPr>
        <w:t>1</w:t>
      </w:r>
      <w:r w:rsidR="006B20D1">
        <w:rPr>
          <w:b/>
          <w:sz w:val="28"/>
          <w:szCs w:val="28"/>
        </w:rPr>
        <w:t>8</w:t>
      </w:r>
    </w:p>
    <w:p w:rsidR="0066203B" w:rsidRPr="009C07E3" w:rsidRDefault="0066203B" w:rsidP="0066203B">
      <w:pPr>
        <w:pBdr>
          <w:bottom w:val="single" w:sz="8" w:space="2" w:color="000000"/>
        </w:pBdr>
        <w:snapToGrid w:val="0"/>
        <w:rPr>
          <w:sz w:val="28"/>
          <w:szCs w:val="28"/>
        </w:rPr>
      </w:pPr>
      <w:r w:rsidRPr="009C07E3">
        <w:rPr>
          <w:b/>
          <w:sz w:val="28"/>
          <w:szCs w:val="28"/>
        </w:rPr>
        <w:t>с 27 июня 2006 года</w:t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</w:p>
    <w:p w:rsidR="0066203B" w:rsidRPr="009C07E3" w:rsidRDefault="0066203B" w:rsidP="0066203B">
      <w:pPr>
        <w:widowControl w:val="0"/>
        <w:suppressAutoHyphens/>
        <w:autoSpaceDE w:val="0"/>
        <w:contextualSpacing/>
        <w:jc w:val="center"/>
        <w:rPr>
          <w:rFonts w:eastAsia="Calibri"/>
          <w:b/>
          <w:bCs/>
          <w:sz w:val="28"/>
          <w:szCs w:val="28"/>
        </w:rPr>
      </w:pPr>
    </w:p>
    <w:p w:rsidR="0066203B" w:rsidRPr="009C07E3" w:rsidRDefault="0066203B" w:rsidP="003A0B55">
      <w:pPr>
        <w:widowControl w:val="0"/>
        <w:suppressAutoHyphens/>
        <w:autoSpaceDE w:val="0"/>
        <w:spacing w:after="240"/>
        <w:contextualSpacing/>
        <w:jc w:val="both"/>
        <w:rPr>
          <w:rFonts w:eastAsia="Calibri"/>
          <w:bCs/>
        </w:rPr>
      </w:pPr>
      <w:r w:rsidRPr="009C07E3">
        <w:rPr>
          <w:rFonts w:eastAsia="Calibri"/>
          <w:bCs/>
        </w:rPr>
        <w:t>Содержание:</w:t>
      </w:r>
    </w:p>
    <w:p w:rsidR="00942EE5" w:rsidRPr="003E29E0" w:rsidRDefault="00942EE5" w:rsidP="003A0B55">
      <w:pPr>
        <w:ind w:firstLine="709"/>
        <w:jc w:val="both"/>
      </w:pPr>
    </w:p>
    <w:p w:rsidR="004F4B50" w:rsidRPr="006B20D1" w:rsidRDefault="006B20D1" w:rsidP="009C584F">
      <w:pPr>
        <w:pStyle w:val="af5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pacing w:val="-6"/>
          <w:sz w:val="24"/>
        </w:rPr>
      </w:pPr>
      <w:r w:rsidRPr="006B20D1">
        <w:rPr>
          <w:rFonts w:ascii="Times New Roman" w:hAnsi="Times New Roman" w:cs="Times New Roman"/>
          <w:bCs/>
          <w:sz w:val="24"/>
        </w:rPr>
        <w:t>Постановление администрации Минского сельского поселения Костромского муниципального района Костромской области от 06.08.2026 г. № 71 «</w:t>
      </w:r>
      <w:r w:rsidRPr="006B20D1">
        <w:rPr>
          <w:rFonts w:ascii="Times New Roman" w:hAnsi="Times New Roman" w:cs="Times New Roman"/>
          <w:bCs/>
          <w:spacing w:val="-6"/>
          <w:sz w:val="24"/>
        </w:rPr>
        <w:t>О внесении изменений в Постановление администрации Минского сельского поселения Костромского муниципального района Костромской области от 16.03.2026 № 10 «О резервировании земельного участка для муниципальных нужд Минского сельского поселения Костромского муниципального района</w:t>
      </w:r>
      <w:r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6B20D1">
        <w:rPr>
          <w:rFonts w:ascii="Times New Roman" w:hAnsi="Times New Roman" w:cs="Times New Roman"/>
          <w:bCs/>
          <w:spacing w:val="-6"/>
          <w:sz w:val="24"/>
        </w:rPr>
        <w:t>Костромской области»</w:t>
      </w:r>
    </w:p>
    <w:p w:rsidR="006D3991" w:rsidRPr="004F4B50" w:rsidRDefault="006D3991" w:rsidP="004F4B50">
      <w:pPr>
        <w:widowControl w:val="0"/>
        <w:tabs>
          <w:tab w:val="left" w:pos="709"/>
          <w:tab w:val="left" w:pos="993"/>
        </w:tabs>
        <w:suppressAutoHyphens/>
        <w:ind w:left="709"/>
        <w:jc w:val="both"/>
        <w:textAlignment w:val="baseline"/>
        <w:rPr>
          <w:bCs/>
        </w:rPr>
      </w:pPr>
    </w:p>
    <w:p w:rsidR="006D3991" w:rsidRPr="008B054B" w:rsidRDefault="0087434E" w:rsidP="006D3991">
      <w:pPr>
        <w:pStyle w:val="a5"/>
        <w:jc w:val="right"/>
        <w:rPr>
          <w:noProof/>
          <w:lang w:eastAsia="ru-RU"/>
        </w:rPr>
      </w:pPr>
      <w:r w:rsidRPr="00B30F31">
        <w:rPr>
          <w:bCs/>
        </w:rPr>
        <w:br w:type="page"/>
      </w:r>
    </w:p>
    <w:p w:rsidR="006D3991" w:rsidRPr="008B054B" w:rsidRDefault="006D3991" w:rsidP="006D3991">
      <w:pPr>
        <w:pStyle w:val="a5"/>
        <w:jc w:val="right"/>
        <w:rPr>
          <w:noProof/>
          <w:lang w:eastAsia="ru-RU"/>
        </w:rPr>
      </w:pPr>
    </w:p>
    <w:p w:rsidR="00077A01" w:rsidRDefault="00077A01" w:rsidP="00077A01">
      <w:pPr>
        <w:pStyle w:val="Standard"/>
        <w:jc w:val="center"/>
        <w:rPr>
          <w:noProof/>
          <w:sz w:val="28"/>
          <w:szCs w:val="28"/>
        </w:rPr>
      </w:pPr>
      <w:r w:rsidRPr="004E2CAB">
        <w:rPr>
          <w:noProof/>
          <w:sz w:val="28"/>
          <w:szCs w:val="28"/>
          <w:lang w:eastAsia="ru-RU"/>
        </w:rPr>
        <w:drawing>
          <wp:inline distT="0" distB="0" distL="0" distR="0">
            <wp:extent cx="619125" cy="77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A01" w:rsidRDefault="00077A01" w:rsidP="00077A01">
      <w:pPr>
        <w:pStyle w:val="Standard"/>
        <w:jc w:val="center"/>
      </w:pPr>
    </w:p>
    <w:p w:rsidR="00077A01" w:rsidRDefault="00077A01" w:rsidP="00077A0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МИНСКОГО СЕЛЬСКОГО ПОСЕЛЕНИЯ</w:t>
      </w:r>
    </w:p>
    <w:p w:rsidR="00077A01" w:rsidRDefault="00077A01" w:rsidP="00077A01">
      <w:pPr>
        <w:jc w:val="center"/>
        <w:rPr>
          <w:sz w:val="28"/>
          <w:szCs w:val="28"/>
        </w:rPr>
      </w:pPr>
      <w:r>
        <w:rPr>
          <w:sz w:val="28"/>
          <w:szCs w:val="28"/>
        </w:rPr>
        <w:t>КОСТРОМСКОГО МУНИЦИПАЛЬНОГО РАЙОНА</w:t>
      </w:r>
    </w:p>
    <w:p w:rsidR="00077A01" w:rsidRDefault="00077A01" w:rsidP="00077A01">
      <w:pPr>
        <w:jc w:val="center"/>
        <w:rPr>
          <w:sz w:val="28"/>
          <w:szCs w:val="28"/>
        </w:rPr>
      </w:pPr>
      <w:r>
        <w:rPr>
          <w:sz w:val="28"/>
          <w:szCs w:val="28"/>
        </w:rPr>
        <w:t>КОСТРОМСКОЙ ОБЛАСТИ</w:t>
      </w:r>
    </w:p>
    <w:p w:rsidR="00077A01" w:rsidRDefault="00077A01" w:rsidP="00077A01">
      <w:pPr>
        <w:jc w:val="center"/>
        <w:rPr>
          <w:sz w:val="28"/>
          <w:szCs w:val="28"/>
        </w:rPr>
      </w:pPr>
    </w:p>
    <w:p w:rsidR="00077A01" w:rsidRDefault="00077A01" w:rsidP="00077A01">
      <w:pPr>
        <w:jc w:val="center"/>
      </w:pPr>
      <w:r>
        <w:rPr>
          <w:b/>
          <w:bCs/>
          <w:sz w:val="28"/>
          <w:szCs w:val="28"/>
        </w:rPr>
        <w:t>П О С Т А Н О В Л Е Н И Е</w:t>
      </w:r>
    </w:p>
    <w:p w:rsidR="00077A01" w:rsidRDefault="00077A01" w:rsidP="00077A01">
      <w:pPr>
        <w:jc w:val="center"/>
        <w:rPr>
          <w:sz w:val="28"/>
          <w:szCs w:val="28"/>
        </w:rPr>
      </w:pPr>
    </w:p>
    <w:p w:rsidR="00077A01" w:rsidRDefault="00077A01" w:rsidP="00077A01">
      <w:pPr>
        <w:jc w:val="center"/>
      </w:pPr>
      <w:r>
        <w:rPr>
          <w:spacing w:val="-6"/>
          <w:sz w:val="28"/>
          <w:szCs w:val="28"/>
        </w:rPr>
        <w:t>«06» августа 2026 года № 71</w:t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  <w:t xml:space="preserve">                                        с. Минское</w:t>
      </w:r>
    </w:p>
    <w:p w:rsidR="00077A01" w:rsidRDefault="00077A01" w:rsidP="00077A01">
      <w:pPr>
        <w:rPr>
          <w:spacing w:val="-6"/>
          <w:sz w:val="28"/>
          <w:szCs w:val="28"/>
        </w:rPr>
      </w:pPr>
    </w:p>
    <w:p w:rsidR="00077A01" w:rsidRPr="0078745F" w:rsidRDefault="00077A01" w:rsidP="00077A01">
      <w:pPr>
        <w:jc w:val="center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О внесении изменений в Постановление администрации Минского сельского поселения Костромского муниципального района Костромской области от 16.03.2026 № 10 «</w:t>
      </w:r>
      <w:r w:rsidRPr="0078745F">
        <w:rPr>
          <w:b/>
          <w:bCs/>
          <w:spacing w:val="-6"/>
          <w:sz w:val="28"/>
          <w:szCs w:val="28"/>
        </w:rPr>
        <w:t>О резервировании земельного участка для муниципальных нужд</w:t>
      </w:r>
      <w:r>
        <w:rPr>
          <w:b/>
          <w:bCs/>
          <w:spacing w:val="-6"/>
          <w:sz w:val="28"/>
          <w:szCs w:val="28"/>
        </w:rPr>
        <w:t xml:space="preserve"> </w:t>
      </w:r>
      <w:r w:rsidRPr="0078745F">
        <w:rPr>
          <w:b/>
          <w:bCs/>
          <w:spacing w:val="-6"/>
          <w:sz w:val="28"/>
          <w:szCs w:val="28"/>
        </w:rPr>
        <w:t>Минского сельского поселения Костромского муниципального района</w:t>
      </w:r>
    </w:p>
    <w:p w:rsidR="00077A01" w:rsidRDefault="00077A01" w:rsidP="00077A01">
      <w:pPr>
        <w:jc w:val="center"/>
        <w:rPr>
          <w:b/>
          <w:bCs/>
          <w:spacing w:val="-6"/>
          <w:sz w:val="28"/>
          <w:szCs w:val="28"/>
        </w:rPr>
      </w:pPr>
      <w:r w:rsidRPr="0078745F">
        <w:rPr>
          <w:b/>
          <w:bCs/>
          <w:spacing w:val="-6"/>
          <w:sz w:val="28"/>
          <w:szCs w:val="28"/>
        </w:rPr>
        <w:t>Костромской области</w:t>
      </w:r>
      <w:r>
        <w:rPr>
          <w:b/>
          <w:bCs/>
          <w:spacing w:val="-6"/>
          <w:sz w:val="28"/>
          <w:szCs w:val="28"/>
        </w:rPr>
        <w:t>»</w:t>
      </w:r>
    </w:p>
    <w:p w:rsidR="00077A01" w:rsidRPr="0078745F" w:rsidRDefault="00077A01" w:rsidP="00077A01">
      <w:pPr>
        <w:jc w:val="center"/>
        <w:rPr>
          <w:b/>
          <w:bCs/>
          <w:spacing w:val="-6"/>
          <w:sz w:val="28"/>
          <w:szCs w:val="28"/>
        </w:rPr>
      </w:pPr>
    </w:p>
    <w:p w:rsidR="00077A01" w:rsidRDefault="00077A01" w:rsidP="00077A01">
      <w:pPr>
        <w:ind w:firstLine="720"/>
        <w:jc w:val="both"/>
        <w:rPr>
          <w:iCs/>
          <w:spacing w:val="1"/>
          <w:sz w:val="28"/>
          <w:szCs w:val="28"/>
        </w:rPr>
      </w:pPr>
      <w:r>
        <w:rPr>
          <w:spacing w:val="-6"/>
          <w:sz w:val="28"/>
          <w:szCs w:val="28"/>
        </w:rPr>
        <w:t xml:space="preserve">Руководствуясь ст. 14 Федерального закона Российской Федерации № 131-ФЗ от 06.10.2003 «Об общих принципах организации местного самоуправления в Российской Федерации», Постановлением Правительства Российской Федерации от 22.07.2008 № 561 «О некоторых вопросах, связанных с резервированием земель для государственных и муниципальных нужд», Генеральным планом Минского сельского поселения, </w:t>
      </w:r>
      <w:r>
        <w:rPr>
          <w:sz w:val="28"/>
          <w:szCs w:val="28"/>
        </w:rPr>
        <w:t>Уставом</w:t>
      </w:r>
      <w:r>
        <w:rPr>
          <w:iCs/>
          <w:spacing w:val="-2"/>
          <w:sz w:val="28"/>
          <w:szCs w:val="28"/>
        </w:rPr>
        <w:t xml:space="preserve"> муниципального образования Минское сельское поселения Костромского муниципального района Костромской области, </w:t>
      </w:r>
      <w:r>
        <w:rPr>
          <w:iCs/>
          <w:spacing w:val="1"/>
          <w:sz w:val="28"/>
          <w:szCs w:val="28"/>
        </w:rPr>
        <w:t>администрация Минского сельского поселения</w:t>
      </w:r>
    </w:p>
    <w:p w:rsidR="00077A01" w:rsidRDefault="00077A01" w:rsidP="00077A01">
      <w:pPr>
        <w:ind w:firstLine="720"/>
        <w:jc w:val="both"/>
        <w:rPr>
          <w:iCs/>
          <w:spacing w:val="1"/>
          <w:sz w:val="28"/>
          <w:szCs w:val="28"/>
        </w:rPr>
      </w:pPr>
    </w:p>
    <w:p w:rsidR="00077A01" w:rsidRDefault="00077A01" w:rsidP="00077A01">
      <w:pPr>
        <w:ind w:firstLine="72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ПОСТАНОВЛЯЕТ:</w:t>
      </w:r>
    </w:p>
    <w:p w:rsidR="00077A01" w:rsidRPr="00975A04" w:rsidRDefault="00077A01" w:rsidP="00077A01">
      <w:pPr>
        <w:ind w:firstLine="720"/>
        <w:jc w:val="both"/>
        <w:rPr>
          <w:sz w:val="28"/>
          <w:szCs w:val="28"/>
        </w:rPr>
      </w:pPr>
    </w:p>
    <w:p w:rsidR="00077A01" w:rsidRDefault="00077A01" w:rsidP="00077A01">
      <w:pPr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Минского сельского поселения Костромского муниципального района Костромской области от 16.03.2026 № 10 </w:t>
      </w:r>
      <w:r w:rsidRPr="00212FC1">
        <w:rPr>
          <w:spacing w:val="-6"/>
          <w:sz w:val="28"/>
          <w:szCs w:val="28"/>
        </w:rPr>
        <w:t>«О резервировании земельного участка для муниципальных нужд</w:t>
      </w:r>
      <w:r>
        <w:rPr>
          <w:spacing w:val="-6"/>
          <w:sz w:val="28"/>
          <w:szCs w:val="28"/>
        </w:rPr>
        <w:t xml:space="preserve"> </w:t>
      </w:r>
      <w:r w:rsidRPr="00212FC1">
        <w:rPr>
          <w:spacing w:val="-6"/>
          <w:sz w:val="28"/>
          <w:szCs w:val="28"/>
        </w:rPr>
        <w:t>Минского сельского поселения Костромского муниципального района</w:t>
      </w:r>
      <w:r>
        <w:rPr>
          <w:spacing w:val="-6"/>
          <w:sz w:val="28"/>
          <w:szCs w:val="28"/>
        </w:rPr>
        <w:t xml:space="preserve"> </w:t>
      </w:r>
      <w:r w:rsidRPr="00212FC1">
        <w:rPr>
          <w:spacing w:val="-6"/>
          <w:sz w:val="28"/>
          <w:szCs w:val="28"/>
        </w:rPr>
        <w:t>Костромской области»</w:t>
      </w:r>
      <w:r>
        <w:rPr>
          <w:spacing w:val="-6"/>
          <w:sz w:val="28"/>
          <w:szCs w:val="28"/>
        </w:rPr>
        <w:t xml:space="preserve"> следующие изменения:</w:t>
      </w:r>
    </w:p>
    <w:p w:rsidR="00077A01" w:rsidRDefault="00077A01" w:rsidP="00077A01">
      <w:pPr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1) пункт 1 дополнить абзацем следующего содержания: «Установленные ограничения и обременения: земельный участок ограничен в использовании, в соответствии со ст. 56.1 Земельного кодекса Российской Федерации, ограничен в обороте в соответствии с п.п. 13 п. 5 ст. 27 Земельного кодекса Российской Федерации.»</w:t>
      </w:r>
    </w:p>
    <w:p w:rsidR="00077A01" w:rsidRDefault="00077A01" w:rsidP="00077A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копию настоящего постановления в орган, осуществляющий государственный кадастровый учёт и государственную регистрацию прав на недвижимое имущество, для внесения сведений о резервировании земельного участка в Единый государственный реестр недвижимости.</w:t>
      </w:r>
    </w:p>
    <w:p w:rsidR="00077A01" w:rsidRDefault="00077A01" w:rsidP="00077A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(обнародовать) настоящее Постановление в информационном бюллетене «Минский вестник».</w:t>
      </w:r>
    </w:p>
    <w:p w:rsidR="00077A01" w:rsidRDefault="00077A01" w:rsidP="00077A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077A01" w:rsidRDefault="00077A01" w:rsidP="00077A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 момента подписания.</w:t>
      </w:r>
    </w:p>
    <w:p w:rsidR="00077A01" w:rsidRDefault="00077A01" w:rsidP="00077A01">
      <w:pPr>
        <w:jc w:val="both"/>
        <w:rPr>
          <w:sz w:val="28"/>
          <w:szCs w:val="28"/>
        </w:rPr>
      </w:pPr>
    </w:p>
    <w:p w:rsidR="00077A01" w:rsidRDefault="00077A01" w:rsidP="00077A01">
      <w:pPr>
        <w:jc w:val="both"/>
        <w:rPr>
          <w:sz w:val="28"/>
          <w:szCs w:val="28"/>
        </w:rPr>
      </w:pPr>
    </w:p>
    <w:p w:rsidR="00077A01" w:rsidRDefault="00077A01" w:rsidP="00077A01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Временно исполняющий полномочия</w:t>
      </w:r>
    </w:p>
    <w:p w:rsidR="00077A01" w:rsidRDefault="00077A01" w:rsidP="00077A01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главы Минского сельского поселения </w:t>
      </w:r>
      <w:r>
        <w:rPr>
          <w:rFonts w:eastAsia="Calibri"/>
          <w:sz w:val="28"/>
          <w:lang w:eastAsia="en-US"/>
        </w:rPr>
        <w:tab/>
        <w:t xml:space="preserve">   </w:t>
      </w:r>
      <w:bookmarkStart w:id="0" w:name="_GoBack"/>
      <w:bookmarkEnd w:id="0"/>
      <w:r>
        <w:rPr>
          <w:rFonts w:eastAsia="Calibri"/>
          <w:sz w:val="28"/>
          <w:lang w:eastAsia="en-US"/>
        </w:rPr>
        <w:t xml:space="preserve">                                        Л.М. Исаева</w:t>
      </w:r>
    </w:p>
    <w:p w:rsidR="00077A01" w:rsidRDefault="00077A01" w:rsidP="00077A01">
      <w:pPr>
        <w:pStyle w:val="Standard"/>
        <w:rPr>
          <w:b/>
          <w:bCs/>
          <w:sz w:val="28"/>
          <w:szCs w:val="28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6D3991" w:rsidRPr="004F4B50" w:rsidRDefault="006D3991" w:rsidP="004F4B5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sectPr w:rsidR="006D3991" w:rsidRPr="004F4B50" w:rsidSect="00C13566">
      <w:pgSz w:w="11906" w:h="16838"/>
      <w:pgMar w:top="426" w:right="851" w:bottom="56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640" w:rsidRDefault="00170640" w:rsidP="00F413B2">
      <w:r>
        <w:separator/>
      </w:r>
    </w:p>
  </w:endnote>
  <w:endnote w:type="continuationSeparator" w:id="0">
    <w:p w:rsidR="00170640" w:rsidRDefault="00170640" w:rsidP="00F4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640" w:rsidRDefault="00170640" w:rsidP="00F413B2">
      <w:r>
        <w:separator/>
      </w:r>
    </w:p>
  </w:footnote>
  <w:footnote w:type="continuationSeparator" w:id="0">
    <w:p w:rsidR="00170640" w:rsidRDefault="00170640" w:rsidP="00F41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14" w:hanging="405"/>
      </w:pPr>
      <w:rPr>
        <w:rFonts w:ascii="Arial" w:hAnsi="Arial" w:cs="Symbol" w:hint="default"/>
        <w:caps w:val="0"/>
        <w:smallCaps w:val="0"/>
        <w:lang w:val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Arial" w:hAnsi="Arial" w:cs="Symbol" w:hint="default"/>
        <w:caps w:val="0"/>
        <w:smallCap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ascii="Arial" w:hAnsi="Arial" w:cs="Symbol" w:hint="default"/>
        <w:caps w:val="0"/>
        <w:smallCap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ascii="Arial" w:hAnsi="Arial" w:cs="Symbol" w:hint="default"/>
        <w:caps w:val="0"/>
        <w:smallCap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Arial" w:hAnsi="Arial" w:cs="Symbol" w:hint="default"/>
        <w:caps w:val="0"/>
        <w:smallCaps w:val="0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ascii="Arial" w:hAnsi="Arial" w:cs="Symbol" w:hint="default"/>
        <w:caps w:val="0"/>
        <w:smallCaps w:val="0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Arial" w:hAnsi="Arial" w:cs="Symbol" w:hint="default"/>
        <w:caps w:val="0"/>
        <w:smallCaps w:val="0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ascii="Arial" w:hAnsi="Arial" w:cs="Symbol" w:hint="default"/>
        <w:caps w:val="0"/>
        <w:smallCaps w:val="0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ascii="Arial" w:hAnsi="Arial" w:cs="Symbol" w:hint="default"/>
        <w:caps w:val="0"/>
        <w:smallCaps w:val="0"/>
        <w:lang w:val="en-U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6022A5C"/>
    <w:multiLevelType w:val="hybridMultilevel"/>
    <w:tmpl w:val="EB244A2C"/>
    <w:lvl w:ilvl="0" w:tplc="D402FC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2A4E"/>
    <w:multiLevelType w:val="multilevel"/>
    <w:tmpl w:val="79E814B4"/>
    <w:styleLink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75839E0"/>
    <w:multiLevelType w:val="multilevel"/>
    <w:tmpl w:val="98383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Wingdings 2" w:hAnsi="Wingdings 2" w:cs="StarSymbo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Wingdings 2" w:hAnsi="Wingdings 2" w:cs="StarSymbol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Wingdings 2" w:hAnsi="Wingdings 2" w:cs="StarSymbol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Wingdings 2" w:hAnsi="Wingdings 2" w:cs="StarSymbol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Wingdings 2" w:hAnsi="Wingdings 2" w:cs="StarSymbol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Wingdings 2" w:hAnsi="Wingdings 2" w:cs="StarSymbol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Wingdings 2" w:hAnsi="Wingdings 2" w:cs="StarSymbol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Wingdings 2" w:hAnsi="Wingdings 2" w:cs="StarSymbol"/>
        <w:sz w:val="18"/>
        <w:szCs w:val="18"/>
      </w:rPr>
    </w:lvl>
  </w:abstractNum>
  <w:abstractNum w:abstractNumId="6">
    <w:nsid w:val="1BEE2FCC"/>
    <w:multiLevelType w:val="hybridMultilevel"/>
    <w:tmpl w:val="EF10B790"/>
    <w:lvl w:ilvl="0" w:tplc="9432E7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44316B"/>
    <w:multiLevelType w:val="hybridMultilevel"/>
    <w:tmpl w:val="05145336"/>
    <w:lvl w:ilvl="0" w:tplc="4AC4B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F12311"/>
    <w:multiLevelType w:val="hybridMultilevel"/>
    <w:tmpl w:val="7090CE7E"/>
    <w:lvl w:ilvl="0" w:tplc="35E296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437996"/>
    <w:multiLevelType w:val="hybridMultilevel"/>
    <w:tmpl w:val="F66E6062"/>
    <w:lvl w:ilvl="0" w:tplc="EB8CDAA8">
      <w:start w:val="1"/>
      <w:numFmt w:val="decimal"/>
      <w:lvlText w:val="%1."/>
      <w:lvlJc w:val="left"/>
      <w:pPr>
        <w:ind w:left="6456" w:hanging="360"/>
      </w:pPr>
      <w:rPr>
        <w:rFonts w:eastAsia="SimSu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B00A61"/>
    <w:multiLevelType w:val="multilevel"/>
    <w:tmpl w:val="9A1E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66392B"/>
    <w:multiLevelType w:val="multilevel"/>
    <w:tmpl w:val="CC7E78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44991"/>
    <w:multiLevelType w:val="multilevel"/>
    <w:tmpl w:val="02B07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446743"/>
    <w:multiLevelType w:val="hybridMultilevel"/>
    <w:tmpl w:val="3F3C2B58"/>
    <w:lvl w:ilvl="0" w:tplc="37E601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6804E0"/>
    <w:multiLevelType w:val="multilevel"/>
    <w:tmpl w:val="4E6A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3E5A3B"/>
    <w:multiLevelType w:val="multilevel"/>
    <w:tmpl w:val="BED0A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215655"/>
    <w:multiLevelType w:val="hybridMultilevel"/>
    <w:tmpl w:val="8B943432"/>
    <w:lvl w:ilvl="0" w:tplc="059215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4"/>
  </w:num>
  <w:num w:numId="5">
    <w:abstractNumId w:val="10"/>
  </w:num>
  <w:num w:numId="6">
    <w:abstractNumId w:val="15"/>
  </w:num>
  <w:num w:numId="7">
    <w:abstractNumId w:val="12"/>
  </w:num>
  <w:num w:numId="8">
    <w:abstractNumId w:val="11"/>
  </w:num>
  <w:num w:numId="9">
    <w:abstractNumId w:val="1"/>
  </w:num>
  <w:num w:numId="10">
    <w:abstractNumId w:val="5"/>
  </w:num>
  <w:num w:numId="11">
    <w:abstractNumId w:val="13"/>
  </w:num>
  <w:num w:numId="12">
    <w:abstractNumId w:val="6"/>
  </w:num>
  <w:num w:numId="13">
    <w:abstractNumId w:val="16"/>
  </w:num>
  <w:num w:numId="14">
    <w:abstractNumId w:val="3"/>
  </w:num>
  <w:num w:numId="15">
    <w:abstractNumId w:val="7"/>
  </w:num>
  <w:num w:numId="1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5A7"/>
    <w:rsid w:val="00022F39"/>
    <w:rsid w:val="00024508"/>
    <w:rsid w:val="00055557"/>
    <w:rsid w:val="000634D5"/>
    <w:rsid w:val="0007056D"/>
    <w:rsid w:val="00077A01"/>
    <w:rsid w:val="00077C54"/>
    <w:rsid w:val="0008506A"/>
    <w:rsid w:val="000928C3"/>
    <w:rsid w:val="000B554A"/>
    <w:rsid w:val="000D5618"/>
    <w:rsid w:val="000D610E"/>
    <w:rsid w:val="000E04DD"/>
    <w:rsid w:val="000E13A9"/>
    <w:rsid w:val="000F4B60"/>
    <w:rsid w:val="000F7BB8"/>
    <w:rsid w:val="00123947"/>
    <w:rsid w:val="00135415"/>
    <w:rsid w:val="001443B4"/>
    <w:rsid w:val="00146D39"/>
    <w:rsid w:val="00155367"/>
    <w:rsid w:val="001611CE"/>
    <w:rsid w:val="00170640"/>
    <w:rsid w:val="001807E4"/>
    <w:rsid w:val="00182026"/>
    <w:rsid w:val="00183830"/>
    <w:rsid w:val="00191DAB"/>
    <w:rsid w:val="00192593"/>
    <w:rsid w:val="00194E0D"/>
    <w:rsid w:val="00197930"/>
    <w:rsid w:val="001E1825"/>
    <w:rsid w:val="001E4627"/>
    <w:rsid w:val="001E4F54"/>
    <w:rsid w:val="001E7EED"/>
    <w:rsid w:val="002005E7"/>
    <w:rsid w:val="00207EC0"/>
    <w:rsid w:val="00223524"/>
    <w:rsid w:val="00223C6C"/>
    <w:rsid w:val="00232C41"/>
    <w:rsid w:val="00233307"/>
    <w:rsid w:val="0023445E"/>
    <w:rsid w:val="0024183E"/>
    <w:rsid w:val="0025118D"/>
    <w:rsid w:val="002606F3"/>
    <w:rsid w:val="0026167C"/>
    <w:rsid w:val="00262348"/>
    <w:rsid w:val="002719E5"/>
    <w:rsid w:val="00285989"/>
    <w:rsid w:val="00287798"/>
    <w:rsid w:val="00287BF5"/>
    <w:rsid w:val="0029760C"/>
    <w:rsid w:val="002A012B"/>
    <w:rsid w:val="002A1C9F"/>
    <w:rsid w:val="002B4941"/>
    <w:rsid w:val="002C095E"/>
    <w:rsid w:val="002C3454"/>
    <w:rsid w:val="002D4664"/>
    <w:rsid w:val="002E755F"/>
    <w:rsid w:val="002F611E"/>
    <w:rsid w:val="002F7845"/>
    <w:rsid w:val="002F7C78"/>
    <w:rsid w:val="0030765B"/>
    <w:rsid w:val="003143E6"/>
    <w:rsid w:val="00334C99"/>
    <w:rsid w:val="00335EFA"/>
    <w:rsid w:val="003514DF"/>
    <w:rsid w:val="00354F65"/>
    <w:rsid w:val="003551D6"/>
    <w:rsid w:val="0036504D"/>
    <w:rsid w:val="00380AA6"/>
    <w:rsid w:val="0038327F"/>
    <w:rsid w:val="00383A61"/>
    <w:rsid w:val="00384CCE"/>
    <w:rsid w:val="003A0B55"/>
    <w:rsid w:val="003C287D"/>
    <w:rsid w:val="003C2DCF"/>
    <w:rsid w:val="003E29E0"/>
    <w:rsid w:val="00413733"/>
    <w:rsid w:val="00431A8F"/>
    <w:rsid w:val="00436F56"/>
    <w:rsid w:val="0045175F"/>
    <w:rsid w:val="00451AE9"/>
    <w:rsid w:val="00452721"/>
    <w:rsid w:val="00454ED3"/>
    <w:rsid w:val="00455AA5"/>
    <w:rsid w:val="00467AB9"/>
    <w:rsid w:val="0047422D"/>
    <w:rsid w:val="004802DE"/>
    <w:rsid w:val="004836CA"/>
    <w:rsid w:val="004A043B"/>
    <w:rsid w:val="004A33AD"/>
    <w:rsid w:val="004B0324"/>
    <w:rsid w:val="004B451D"/>
    <w:rsid w:val="004B45A7"/>
    <w:rsid w:val="004C018F"/>
    <w:rsid w:val="004C2C6D"/>
    <w:rsid w:val="004C7FE0"/>
    <w:rsid w:val="004D141C"/>
    <w:rsid w:val="004D4FDE"/>
    <w:rsid w:val="004E21CE"/>
    <w:rsid w:val="004E2B70"/>
    <w:rsid w:val="004E3783"/>
    <w:rsid w:val="004F0E99"/>
    <w:rsid w:val="004F4B50"/>
    <w:rsid w:val="00501E8C"/>
    <w:rsid w:val="005057B9"/>
    <w:rsid w:val="0051629B"/>
    <w:rsid w:val="005167AF"/>
    <w:rsid w:val="0054663F"/>
    <w:rsid w:val="00555201"/>
    <w:rsid w:val="00556E34"/>
    <w:rsid w:val="00562E04"/>
    <w:rsid w:val="00571183"/>
    <w:rsid w:val="00577B4E"/>
    <w:rsid w:val="00580FD2"/>
    <w:rsid w:val="00583D28"/>
    <w:rsid w:val="00584146"/>
    <w:rsid w:val="00586710"/>
    <w:rsid w:val="005977B6"/>
    <w:rsid w:val="005A5306"/>
    <w:rsid w:val="005B151E"/>
    <w:rsid w:val="005B7B53"/>
    <w:rsid w:val="005D2C31"/>
    <w:rsid w:val="005D5BE8"/>
    <w:rsid w:val="005F35D9"/>
    <w:rsid w:val="005F418C"/>
    <w:rsid w:val="005F6451"/>
    <w:rsid w:val="00601697"/>
    <w:rsid w:val="0061564A"/>
    <w:rsid w:val="006170A0"/>
    <w:rsid w:val="006258C8"/>
    <w:rsid w:val="00625FB1"/>
    <w:rsid w:val="00631240"/>
    <w:rsid w:val="0064385D"/>
    <w:rsid w:val="006500A3"/>
    <w:rsid w:val="00655561"/>
    <w:rsid w:val="0066203B"/>
    <w:rsid w:val="00680590"/>
    <w:rsid w:val="00691CF6"/>
    <w:rsid w:val="006B20D1"/>
    <w:rsid w:val="006C0548"/>
    <w:rsid w:val="006C2CE6"/>
    <w:rsid w:val="006D05C4"/>
    <w:rsid w:val="006D3991"/>
    <w:rsid w:val="006E0507"/>
    <w:rsid w:val="006E25B8"/>
    <w:rsid w:val="006E507F"/>
    <w:rsid w:val="006F5E4C"/>
    <w:rsid w:val="00722FBA"/>
    <w:rsid w:val="00732C0A"/>
    <w:rsid w:val="00740226"/>
    <w:rsid w:val="00740890"/>
    <w:rsid w:val="00746D06"/>
    <w:rsid w:val="00746E26"/>
    <w:rsid w:val="00750506"/>
    <w:rsid w:val="0075192E"/>
    <w:rsid w:val="00755A08"/>
    <w:rsid w:val="00760509"/>
    <w:rsid w:val="007605A7"/>
    <w:rsid w:val="00760B1F"/>
    <w:rsid w:val="007643D9"/>
    <w:rsid w:val="00770D44"/>
    <w:rsid w:val="0077291F"/>
    <w:rsid w:val="007774EA"/>
    <w:rsid w:val="00780276"/>
    <w:rsid w:val="0078130D"/>
    <w:rsid w:val="007861A7"/>
    <w:rsid w:val="0079114A"/>
    <w:rsid w:val="0079385D"/>
    <w:rsid w:val="00797127"/>
    <w:rsid w:val="007A4B82"/>
    <w:rsid w:val="007A5F7A"/>
    <w:rsid w:val="007B695A"/>
    <w:rsid w:val="007D3F67"/>
    <w:rsid w:val="007D7DAB"/>
    <w:rsid w:val="007F0046"/>
    <w:rsid w:val="007F4527"/>
    <w:rsid w:val="00800760"/>
    <w:rsid w:val="008139CD"/>
    <w:rsid w:val="008168E4"/>
    <w:rsid w:val="008247C9"/>
    <w:rsid w:val="0083017B"/>
    <w:rsid w:val="00852C21"/>
    <w:rsid w:val="008615A6"/>
    <w:rsid w:val="00862A49"/>
    <w:rsid w:val="0087434E"/>
    <w:rsid w:val="00887040"/>
    <w:rsid w:val="00891C16"/>
    <w:rsid w:val="00894758"/>
    <w:rsid w:val="00895158"/>
    <w:rsid w:val="0089546F"/>
    <w:rsid w:val="00897C87"/>
    <w:rsid w:val="008A2482"/>
    <w:rsid w:val="008A4037"/>
    <w:rsid w:val="008B2F1C"/>
    <w:rsid w:val="008C1E9D"/>
    <w:rsid w:val="008D3DD2"/>
    <w:rsid w:val="008D6BF4"/>
    <w:rsid w:val="008D7C72"/>
    <w:rsid w:val="008E48AE"/>
    <w:rsid w:val="008E6E9E"/>
    <w:rsid w:val="008F3BFD"/>
    <w:rsid w:val="008F47C4"/>
    <w:rsid w:val="008F7A93"/>
    <w:rsid w:val="009177C2"/>
    <w:rsid w:val="00920850"/>
    <w:rsid w:val="009233A7"/>
    <w:rsid w:val="00942EE5"/>
    <w:rsid w:val="009604AC"/>
    <w:rsid w:val="009609A9"/>
    <w:rsid w:val="00973300"/>
    <w:rsid w:val="00973EDA"/>
    <w:rsid w:val="00975757"/>
    <w:rsid w:val="009809D7"/>
    <w:rsid w:val="0099716C"/>
    <w:rsid w:val="009A0BF4"/>
    <w:rsid w:val="009A23B5"/>
    <w:rsid w:val="009A3B17"/>
    <w:rsid w:val="009A4B59"/>
    <w:rsid w:val="009A4DC6"/>
    <w:rsid w:val="009B4328"/>
    <w:rsid w:val="009B7D65"/>
    <w:rsid w:val="009C07E3"/>
    <w:rsid w:val="009C1D61"/>
    <w:rsid w:val="009C594C"/>
    <w:rsid w:val="009E3876"/>
    <w:rsid w:val="00A06278"/>
    <w:rsid w:val="00A1179A"/>
    <w:rsid w:val="00A15992"/>
    <w:rsid w:val="00A1604F"/>
    <w:rsid w:val="00A16211"/>
    <w:rsid w:val="00A32502"/>
    <w:rsid w:val="00A34BC5"/>
    <w:rsid w:val="00A4035F"/>
    <w:rsid w:val="00A434D7"/>
    <w:rsid w:val="00A4397F"/>
    <w:rsid w:val="00A504A7"/>
    <w:rsid w:val="00A60AFF"/>
    <w:rsid w:val="00A63154"/>
    <w:rsid w:val="00A706AF"/>
    <w:rsid w:val="00A71970"/>
    <w:rsid w:val="00A74A0F"/>
    <w:rsid w:val="00A75CC4"/>
    <w:rsid w:val="00A76B9E"/>
    <w:rsid w:val="00A849C9"/>
    <w:rsid w:val="00A96A4A"/>
    <w:rsid w:val="00AB5C1D"/>
    <w:rsid w:val="00AC18B3"/>
    <w:rsid w:val="00AC3BA9"/>
    <w:rsid w:val="00AE27D2"/>
    <w:rsid w:val="00AE7390"/>
    <w:rsid w:val="00AF3422"/>
    <w:rsid w:val="00B06B03"/>
    <w:rsid w:val="00B14D3C"/>
    <w:rsid w:val="00B14D4C"/>
    <w:rsid w:val="00B22E6D"/>
    <w:rsid w:val="00B23E59"/>
    <w:rsid w:val="00B30F31"/>
    <w:rsid w:val="00B46142"/>
    <w:rsid w:val="00B50FDE"/>
    <w:rsid w:val="00B51D9C"/>
    <w:rsid w:val="00B52164"/>
    <w:rsid w:val="00B5239A"/>
    <w:rsid w:val="00B53F41"/>
    <w:rsid w:val="00B54EAA"/>
    <w:rsid w:val="00B6275C"/>
    <w:rsid w:val="00B647A6"/>
    <w:rsid w:val="00B74EFB"/>
    <w:rsid w:val="00B756E4"/>
    <w:rsid w:val="00B81069"/>
    <w:rsid w:val="00B82D4C"/>
    <w:rsid w:val="00B912A0"/>
    <w:rsid w:val="00B94ACB"/>
    <w:rsid w:val="00BB22E8"/>
    <w:rsid w:val="00BB3787"/>
    <w:rsid w:val="00BB6518"/>
    <w:rsid w:val="00BE0B51"/>
    <w:rsid w:val="00BE2C28"/>
    <w:rsid w:val="00BE480C"/>
    <w:rsid w:val="00BE726E"/>
    <w:rsid w:val="00BE72FF"/>
    <w:rsid w:val="00BF106E"/>
    <w:rsid w:val="00BF1A51"/>
    <w:rsid w:val="00BF4B5E"/>
    <w:rsid w:val="00BF76E7"/>
    <w:rsid w:val="00C0633B"/>
    <w:rsid w:val="00C072D3"/>
    <w:rsid w:val="00C07CF7"/>
    <w:rsid w:val="00C101E5"/>
    <w:rsid w:val="00C13566"/>
    <w:rsid w:val="00C14F64"/>
    <w:rsid w:val="00C4080B"/>
    <w:rsid w:val="00C47FD2"/>
    <w:rsid w:val="00C532E4"/>
    <w:rsid w:val="00C802B5"/>
    <w:rsid w:val="00C829E5"/>
    <w:rsid w:val="00C92D0F"/>
    <w:rsid w:val="00C94ED3"/>
    <w:rsid w:val="00CA073B"/>
    <w:rsid w:val="00CA3930"/>
    <w:rsid w:val="00CA49E0"/>
    <w:rsid w:val="00CA6D69"/>
    <w:rsid w:val="00CB5650"/>
    <w:rsid w:val="00CD75B4"/>
    <w:rsid w:val="00CE0098"/>
    <w:rsid w:val="00CE2D7E"/>
    <w:rsid w:val="00CF4E67"/>
    <w:rsid w:val="00D0213B"/>
    <w:rsid w:val="00D04303"/>
    <w:rsid w:val="00D07A1E"/>
    <w:rsid w:val="00D14FF5"/>
    <w:rsid w:val="00D17772"/>
    <w:rsid w:val="00D307E2"/>
    <w:rsid w:val="00D46066"/>
    <w:rsid w:val="00D51542"/>
    <w:rsid w:val="00D554A9"/>
    <w:rsid w:val="00D75A1A"/>
    <w:rsid w:val="00D82DD5"/>
    <w:rsid w:val="00D83ACA"/>
    <w:rsid w:val="00D8622E"/>
    <w:rsid w:val="00DA711B"/>
    <w:rsid w:val="00DC3926"/>
    <w:rsid w:val="00DC4B92"/>
    <w:rsid w:val="00DD72FA"/>
    <w:rsid w:val="00DE25D4"/>
    <w:rsid w:val="00DE5740"/>
    <w:rsid w:val="00DF42A7"/>
    <w:rsid w:val="00DF5CCB"/>
    <w:rsid w:val="00E00811"/>
    <w:rsid w:val="00E06B47"/>
    <w:rsid w:val="00E17832"/>
    <w:rsid w:val="00E2406E"/>
    <w:rsid w:val="00E325F8"/>
    <w:rsid w:val="00E47BC8"/>
    <w:rsid w:val="00E50F13"/>
    <w:rsid w:val="00E52A23"/>
    <w:rsid w:val="00E601ED"/>
    <w:rsid w:val="00E60298"/>
    <w:rsid w:val="00E72E5A"/>
    <w:rsid w:val="00E763B3"/>
    <w:rsid w:val="00E809AB"/>
    <w:rsid w:val="00E84D50"/>
    <w:rsid w:val="00E86F45"/>
    <w:rsid w:val="00E91196"/>
    <w:rsid w:val="00E91707"/>
    <w:rsid w:val="00E942C2"/>
    <w:rsid w:val="00E97242"/>
    <w:rsid w:val="00EB526B"/>
    <w:rsid w:val="00EC0877"/>
    <w:rsid w:val="00ED0FE7"/>
    <w:rsid w:val="00ED1295"/>
    <w:rsid w:val="00ED61B7"/>
    <w:rsid w:val="00EE144C"/>
    <w:rsid w:val="00EE4BF4"/>
    <w:rsid w:val="00EE7057"/>
    <w:rsid w:val="00EF1CAF"/>
    <w:rsid w:val="00F042BE"/>
    <w:rsid w:val="00F13EBC"/>
    <w:rsid w:val="00F16850"/>
    <w:rsid w:val="00F16D56"/>
    <w:rsid w:val="00F17795"/>
    <w:rsid w:val="00F227B0"/>
    <w:rsid w:val="00F2510B"/>
    <w:rsid w:val="00F31A71"/>
    <w:rsid w:val="00F36831"/>
    <w:rsid w:val="00F413B2"/>
    <w:rsid w:val="00F52CC5"/>
    <w:rsid w:val="00F7253E"/>
    <w:rsid w:val="00F8506F"/>
    <w:rsid w:val="00F877B8"/>
    <w:rsid w:val="00F96D03"/>
    <w:rsid w:val="00FB205F"/>
    <w:rsid w:val="00FB2A38"/>
    <w:rsid w:val="00FB3B65"/>
    <w:rsid w:val="00FB46AA"/>
    <w:rsid w:val="00FB750A"/>
    <w:rsid w:val="00FC3C02"/>
    <w:rsid w:val="00FC64FA"/>
    <w:rsid w:val="00FD31E6"/>
    <w:rsid w:val="00FD4BAD"/>
    <w:rsid w:val="00FD5EA3"/>
    <w:rsid w:val="00FE2E3C"/>
    <w:rsid w:val="00FE7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421EC9-F0FE-43FF-B4EF-EFFE6584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F3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15A6"/>
    <w:pPr>
      <w:keepNext/>
      <w:widowControl w:val="0"/>
      <w:tabs>
        <w:tab w:val="num" w:pos="0"/>
      </w:tabs>
      <w:suppressAutoHyphens/>
      <w:spacing w:before="240" w:after="60"/>
      <w:outlineLvl w:val="0"/>
    </w:pPr>
    <w:rPr>
      <w:rFonts w:ascii="Arial" w:eastAsia="Arial Unicode MS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8615A6"/>
    <w:pPr>
      <w:keepNext/>
      <w:widowControl w:val="0"/>
      <w:tabs>
        <w:tab w:val="num" w:pos="0"/>
      </w:tabs>
      <w:suppressAutoHyphens/>
      <w:jc w:val="center"/>
      <w:outlineLvl w:val="1"/>
    </w:pPr>
    <w:rPr>
      <w:rFonts w:ascii="Arial" w:eastAsia="Arial Unicode MS" w:hAnsi="Arial" w:cs="Arial"/>
      <w:b/>
      <w:spacing w:val="60"/>
      <w:kern w:val="1"/>
      <w:sz w:val="44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66203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8130D"/>
    <w:pPr>
      <w:keepNext/>
      <w:autoSpaceDE w:val="0"/>
      <w:autoSpaceDN w:val="0"/>
      <w:adjustRightInd w:val="0"/>
      <w:outlineLvl w:val="3"/>
    </w:pPr>
  </w:style>
  <w:style w:type="paragraph" w:styleId="5">
    <w:name w:val="heading 5"/>
    <w:basedOn w:val="a"/>
    <w:next w:val="a"/>
    <w:link w:val="50"/>
    <w:unhideWhenUsed/>
    <w:qFormat/>
    <w:rsid w:val="003514D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691CF6"/>
    <w:pPr>
      <w:keepNext/>
      <w:keepLines/>
      <w:spacing w:before="320" w:after="200"/>
      <w:ind w:firstLine="567"/>
      <w:jc w:val="both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691CF6"/>
    <w:pPr>
      <w:keepNext/>
      <w:keepLines/>
      <w:spacing w:before="320" w:after="200"/>
      <w:ind w:firstLine="567"/>
      <w:jc w:val="both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rsid w:val="00691CF6"/>
    <w:pPr>
      <w:keepNext/>
      <w:keepLines/>
      <w:spacing w:before="320" w:after="200"/>
      <w:ind w:firstLine="567"/>
      <w:jc w:val="both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nhideWhenUsed/>
    <w:qFormat/>
    <w:rsid w:val="00691CF6"/>
    <w:pPr>
      <w:keepNext/>
      <w:keepLines/>
      <w:spacing w:before="320" w:after="200"/>
      <w:ind w:firstLine="567"/>
      <w:jc w:val="both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3783"/>
    <w:pPr>
      <w:autoSpaceDE w:val="0"/>
      <w:autoSpaceDN w:val="0"/>
      <w:adjustRightInd w:val="0"/>
      <w:jc w:val="center"/>
    </w:pPr>
    <w:rPr>
      <w:spacing w:val="-21"/>
      <w:sz w:val="32"/>
      <w:szCs w:val="32"/>
    </w:rPr>
  </w:style>
  <w:style w:type="character" w:customStyle="1" w:styleId="a4">
    <w:name w:val="Основной текст Знак"/>
    <w:link w:val="a3"/>
    <w:locked/>
    <w:rsid w:val="004E3783"/>
    <w:rPr>
      <w:spacing w:val="-21"/>
      <w:sz w:val="32"/>
      <w:szCs w:val="32"/>
      <w:lang w:val="ru-RU" w:eastAsia="ru-RU" w:bidi="ar-SA"/>
    </w:rPr>
  </w:style>
  <w:style w:type="paragraph" w:styleId="a5">
    <w:name w:val="No Spacing"/>
    <w:link w:val="a6"/>
    <w:qFormat/>
    <w:rsid w:val="009604AC"/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960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D75A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D75A1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78130D"/>
    <w:rPr>
      <w:sz w:val="24"/>
      <w:szCs w:val="24"/>
    </w:rPr>
  </w:style>
  <w:style w:type="paragraph" w:customStyle="1" w:styleId="11">
    <w:name w:val="Стиль1"/>
    <w:basedOn w:val="a"/>
    <w:rsid w:val="005A5306"/>
    <w:pPr>
      <w:suppressAutoHyphens/>
      <w:ind w:firstLine="567"/>
    </w:pPr>
    <w:rPr>
      <w:szCs w:val="20"/>
      <w:lang w:eastAsia="ar-SA"/>
    </w:rPr>
  </w:style>
  <w:style w:type="paragraph" w:styleId="aa">
    <w:name w:val="Normal (Web)"/>
    <w:basedOn w:val="a"/>
    <w:unhideWhenUsed/>
    <w:rsid w:val="00E06B47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E06B47"/>
    <w:rPr>
      <w:color w:val="0000FF"/>
      <w:u w:val="single"/>
    </w:rPr>
  </w:style>
  <w:style w:type="paragraph" w:customStyle="1" w:styleId="consplusnormal">
    <w:name w:val="consplusnormal"/>
    <w:basedOn w:val="a"/>
    <w:rsid w:val="00EE4BF4"/>
    <w:pPr>
      <w:spacing w:before="100" w:beforeAutospacing="1" w:after="100" w:afterAutospacing="1"/>
    </w:pPr>
  </w:style>
  <w:style w:type="character" w:customStyle="1" w:styleId="blk1">
    <w:name w:val="blk1"/>
    <w:rsid w:val="00D46066"/>
    <w:rPr>
      <w:vanish w:val="0"/>
      <w:webHidden w:val="0"/>
      <w:specVanish w:val="0"/>
    </w:rPr>
  </w:style>
  <w:style w:type="paragraph" w:customStyle="1" w:styleId="Default">
    <w:name w:val="Default"/>
    <w:rsid w:val="00D4606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lk">
    <w:name w:val="blk"/>
    <w:rsid w:val="00DC4B92"/>
  </w:style>
  <w:style w:type="paragraph" w:customStyle="1" w:styleId="ac">
    <w:name w:val="Содержимое таблицы"/>
    <w:basedOn w:val="a"/>
    <w:rsid w:val="000E04DD"/>
    <w:pPr>
      <w:suppressLineNumbers/>
      <w:suppressAutoHyphens/>
    </w:pPr>
    <w:rPr>
      <w:lang w:eastAsia="ar-SA"/>
    </w:rPr>
  </w:style>
  <w:style w:type="paragraph" w:customStyle="1" w:styleId="12">
    <w:name w:val="Обычный1"/>
    <w:rsid w:val="000E04DD"/>
    <w:pPr>
      <w:suppressAutoHyphens/>
    </w:pPr>
    <w:rPr>
      <w:lang w:eastAsia="ar-SA"/>
    </w:rPr>
  </w:style>
  <w:style w:type="paragraph" w:customStyle="1" w:styleId="Standard">
    <w:name w:val="Standard"/>
    <w:rsid w:val="00E86F45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numbering" w:customStyle="1" w:styleId="WW8Num4">
    <w:name w:val="WW8Num4"/>
    <w:basedOn w:val="a2"/>
    <w:rsid w:val="00CA3930"/>
    <w:pPr>
      <w:numPr>
        <w:numId w:val="2"/>
      </w:numPr>
    </w:pPr>
  </w:style>
  <w:style w:type="character" w:customStyle="1" w:styleId="50">
    <w:name w:val="Заголовок 5 Знак"/>
    <w:link w:val="5"/>
    <w:rsid w:val="003514D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2z7">
    <w:name w:val="WW8Num2z7"/>
    <w:rsid w:val="003514DF"/>
  </w:style>
  <w:style w:type="character" w:customStyle="1" w:styleId="30">
    <w:name w:val="Заголовок 3 Знак"/>
    <w:basedOn w:val="a0"/>
    <w:link w:val="3"/>
    <w:rsid w:val="0066203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8615A6"/>
    <w:rPr>
      <w:rFonts w:ascii="Arial" w:eastAsia="Arial Unicode MS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8615A6"/>
    <w:rPr>
      <w:rFonts w:ascii="Arial" w:eastAsia="Arial Unicode MS" w:hAnsi="Arial" w:cs="Arial"/>
      <w:b/>
      <w:spacing w:val="60"/>
      <w:kern w:val="1"/>
      <w:sz w:val="44"/>
      <w:lang w:eastAsia="ar-SA"/>
    </w:rPr>
  </w:style>
  <w:style w:type="character" w:customStyle="1" w:styleId="WW8Num1z0">
    <w:name w:val="WW8Num1z0"/>
    <w:rsid w:val="008615A6"/>
  </w:style>
  <w:style w:type="character" w:customStyle="1" w:styleId="WW8Num1z1">
    <w:name w:val="WW8Num1z1"/>
    <w:rsid w:val="008615A6"/>
  </w:style>
  <w:style w:type="character" w:customStyle="1" w:styleId="WW8Num1z2">
    <w:name w:val="WW8Num1z2"/>
    <w:rsid w:val="008615A6"/>
  </w:style>
  <w:style w:type="character" w:customStyle="1" w:styleId="WW8Num1z3">
    <w:name w:val="WW8Num1z3"/>
    <w:rsid w:val="008615A6"/>
  </w:style>
  <w:style w:type="character" w:customStyle="1" w:styleId="WW8Num1z4">
    <w:name w:val="WW8Num1z4"/>
    <w:rsid w:val="008615A6"/>
  </w:style>
  <w:style w:type="character" w:customStyle="1" w:styleId="WW8Num1z5">
    <w:name w:val="WW8Num1z5"/>
    <w:rsid w:val="008615A6"/>
  </w:style>
  <w:style w:type="character" w:customStyle="1" w:styleId="WW8Num1z6">
    <w:name w:val="WW8Num1z6"/>
    <w:rsid w:val="008615A6"/>
  </w:style>
  <w:style w:type="character" w:customStyle="1" w:styleId="WW8Num1z7">
    <w:name w:val="WW8Num1z7"/>
    <w:rsid w:val="008615A6"/>
  </w:style>
  <w:style w:type="character" w:customStyle="1" w:styleId="WW8Num1z8">
    <w:name w:val="WW8Num1z8"/>
    <w:rsid w:val="008615A6"/>
  </w:style>
  <w:style w:type="character" w:customStyle="1" w:styleId="WW8Num2z0">
    <w:name w:val="WW8Num2z0"/>
    <w:rsid w:val="008615A6"/>
    <w:rPr>
      <w:rFonts w:ascii="Symbol" w:hAnsi="Symbol" w:cs="StarSymbol"/>
      <w:b/>
      <w:bCs/>
      <w:kern w:val="1"/>
      <w:sz w:val="18"/>
      <w:szCs w:val="18"/>
      <w:shd w:val="clear" w:color="auto" w:fill="FFFFFF"/>
    </w:rPr>
  </w:style>
  <w:style w:type="character" w:customStyle="1" w:styleId="WW8Num2z1">
    <w:name w:val="WW8Num2z1"/>
    <w:rsid w:val="008615A6"/>
  </w:style>
  <w:style w:type="character" w:customStyle="1" w:styleId="WW8Num2z2">
    <w:name w:val="WW8Num2z2"/>
    <w:rsid w:val="008615A6"/>
    <w:rPr>
      <w:rFonts w:cs="Times New Roman"/>
    </w:rPr>
  </w:style>
  <w:style w:type="character" w:customStyle="1" w:styleId="WW8Num2z3">
    <w:name w:val="WW8Num2z3"/>
    <w:rsid w:val="008615A6"/>
  </w:style>
  <w:style w:type="character" w:customStyle="1" w:styleId="WW8Num2z4">
    <w:name w:val="WW8Num2z4"/>
    <w:rsid w:val="008615A6"/>
  </w:style>
  <w:style w:type="character" w:customStyle="1" w:styleId="WW8Num2z5">
    <w:name w:val="WW8Num2z5"/>
    <w:rsid w:val="008615A6"/>
  </w:style>
  <w:style w:type="character" w:customStyle="1" w:styleId="WW8Num2z6">
    <w:name w:val="WW8Num2z6"/>
    <w:rsid w:val="008615A6"/>
  </w:style>
  <w:style w:type="character" w:customStyle="1" w:styleId="WW8Num2z8">
    <w:name w:val="WW8Num2z8"/>
    <w:rsid w:val="008615A6"/>
  </w:style>
  <w:style w:type="character" w:customStyle="1" w:styleId="WW8Num3z0">
    <w:name w:val="WW8Num3z0"/>
    <w:rsid w:val="008615A6"/>
    <w:rPr>
      <w:rFonts w:ascii="Symbol" w:hAnsi="Symbol" w:cs="StarSymbol"/>
      <w:b/>
      <w:bCs/>
      <w:sz w:val="18"/>
      <w:szCs w:val="18"/>
    </w:rPr>
  </w:style>
  <w:style w:type="character" w:customStyle="1" w:styleId="WW8Num3z1">
    <w:name w:val="WW8Num3z1"/>
    <w:rsid w:val="008615A6"/>
  </w:style>
  <w:style w:type="character" w:customStyle="1" w:styleId="WW8Num3z2">
    <w:name w:val="WW8Num3z2"/>
    <w:rsid w:val="008615A6"/>
  </w:style>
  <w:style w:type="character" w:customStyle="1" w:styleId="WW8Num3z3">
    <w:name w:val="WW8Num3z3"/>
    <w:rsid w:val="008615A6"/>
  </w:style>
  <w:style w:type="character" w:customStyle="1" w:styleId="WW8Num3z4">
    <w:name w:val="WW8Num3z4"/>
    <w:rsid w:val="008615A6"/>
  </w:style>
  <w:style w:type="character" w:customStyle="1" w:styleId="WW8Num3z5">
    <w:name w:val="WW8Num3z5"/>
    <w:rsid w:val="008615A6"/>
  </w:style>
  <w:style w:type="character" w:customStyle="1" w:styleId="WW8Num3z6">
    <w:name w:val="WW8Num3z6"/>
    <w:rsid w:val="008615A6"/>
  </w:style>
  <w:style w:type="character" w:customStyle="1" w:styleId="WW8Num3z7">
    <w:name w:val="WW8Num3z7"/>
    <w:rsid w:val="008615A6"/>
  </w:style>
  <w:style w:type="character" w:customStyle="1" w:styleId="WW8Num3z8">
    <w:name w:val="WW8Num3z8"/>
    <w:rsid w:val="008615A6"/>
  </w:style>
  <w:style w:type="character" w:customStyle="1" w:styleId="WW8Num4z0">
    <w:name w:val="WW8Num4z0"/>
    <w:rsid w:val="008615A6"/>
    <w:rPr>
      <w:rFonts w:ascii="Wingdings" w:hAnsi="Wingdings" w:cs="StarSymbol"/>
      <w:kern w:val="1"/>
      <w:sz w:val="18"/>
      <w:szCs w:val="18"/>
      <w:shd w:val="clear" w:color="auto" w:fill="FFFFFF"/>
      <w:lang w:val="ru-RU"/>
    </w:rPr>
  </w:style>
  <w:style w:type="character" w:customStyle="1" w:styleId="WW8Num4z1">
    <w:name w:val="WW8Num4z1"/>
    <w:rsid w:val="008615A6"/>
    <w:rPr>
      <w:rFonts w:ascii="Wingdings 2" w:hAnsi="Wingdings 2" w:cs="StarSymbol"/>
      <w:sz w:val="18"/>
      <w:szCs w:val="18"/>
    </w:rPr>
  </w:style>
  <w:style w:type="character" w:customStyle="1" w:styleId="31">
    <w:name w:val="Основной шрифт абзаца3"/>
    <w:rsid w:val="008615A6"/>
  </w:style>
  <w:style w:type="character" w:customStyle="1" w:styleId="WW8Num4z2">
    <w:name w:val="WW8Num4z2"/>
    <w:rsid w:val="008615A6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sid w:val="008615A6"/>
  </w:style>
  <w:style w:type="character" w:customStyle="1" w:styleId="WW8Num4z4">
    <w:name w:val="WW8Num4z4"/>
    <w:rsid w:val="008615A6"/>
  </w:style>
  <w:style w:type="character" w:customStyle="1" w:styleId="WW8Num4z5">
    <w:name w:val="WW8Num4z5"/>
    <w:rsid w:val="008615A6"/>
  </w:style>
  <w:style w:type="character" w:customStyle="1" w:styleId="WW8Num4z6">
    <w:name w:val="WW8Num4z6"/>
    <w:rsid w:val="008615A6"/>
  </w:style>
  <w:style w:type="character" w:customStyle="1" w:styleId="WW8Num4z7">
    <w:name w:val="WW8Num4z7"/>
    <w:rsid w:val="008615A6"/>
  </w:style>
  <w:style w:type="character" w:customStyle="1" w:styleId="WW8Num4z8">
    <w:name w:val="WW8Num4z8"/>
    <w:rsid w:val="008615A6"/>
  </w:style>
  <w:style w:type="character" w:customStyle="1" w:styleId="Absatz-Standardschriftart">
    <w:name w:val="Absatz-Standardschriftart"/>
    <w:rsid w:val="008615A6"/>
  </w:style>
  <w:style w:type="character" w:customStyle="1" w:styleId="WW-Absatz-Standardschriftart">
    <w:name w:val="WW-Absatz-Standardschriftart"/>
    <w:rsid w:val="008615A6"/>
  </w:style>
  <w:style w:type="character" w:customStyle="1" w:styleId="WW-Absatz-Standardschriftart1">
    <w:name w:val="WW-Absatz-Standardschriftart1"/>
    <w:rsid w:val="008615A6"/>
  </w:style>
  <w:style w:type="character" w:customStyle="1" w:styleId="WW-Absatz-Standardschriftart11">
    <w:name w:val="WW-Absatz-Standardschriftart11"/>
    <w:rsid w:val="008615A6"/>
  </w:style>
  <w:style w:type="character" w:customStyle="1" w:styleId="WW-Absatz-Standardschriftart111">
    <w:name w:val="WW-Absatz-Standardschriftart111"/>
    <w:rsid w:val="008615A6"/>
  </w:style>
  <w:style w:type="character" w:customStyle="1" w:styleId="WW-Absatz-Standardschriftart1111">
    <w:name w:val="WW-Absatz-Standardschriftart1111"/>
    <w:rsid w:val="008615A6"/>
  </w:style>
  <w:style w:type="character" w:customStyle="1" w:styleId="WW-Absatz-Standardschriftart11111">
    <w:name w:val="WW-Absatz-Standardschriftart11111"/>
    <w:rsid w:val="008615A6"/>
  </w:style>
  <w:style w:type="character" w:customStyle="1" w:styleId="WW-Absatz-Standardschriftart111111">
    <w:name w:val="WW-Absatz-Standardschriftart111111"/>
    <w:rsid w:val="008615A6"/>
  </w:style>
  <w:style w:type="character" w:customStyle="1" w:styleId="WW-Absatz-Standardschriftart1111111">
    <w:name w:val="WW-Absatz-Standardschriftart1111111"/>
    <w:rsid w:val="008615A6"/>
  </w:style>
  <w:style w:type="character" w:customStyle="1" w:styleId="WW-Absatz-Standardschriftart11111111">
    <w:name w:val="WW-Absatz-Standardschriftart11111111"/>
    <w:rsid w:val="008615A6"/>
  </w:style>
  <w:style w:type="character" w:customStyle="1" w:styleId="WW-Absatz-Standardschriftart111111111">
    <w:name w:val="WW-Absatz-Standardschriftart111111111"/>
    <w:rsid w:val="008615A6"/>
  </w:style>
  <w:style w:type="character" w:customStyle="1" w:styleId="WW-Absatz-Standardschriftart1111111111">
    <w:name w:val="WW-Absatz-Standardschriftart1111111111"/>
    <w:rsid w:val="008615A6"/>
  </w:style>
  <w:style w:type="character" w:customStyle="1" w:styleId="WW-Absatz-Standardschriftart11111111111">
    <w:name w:val="WW-Absatz-Standardschriftart11111111111"/>
    <w:rsid w:val="008615A6"/>
  </w:style>
  <w:style w:type="character" w:customStyle="1" w:styleId="WW-Absatz-Standardschriftart111111111111">
    <w:name w:val="WW-Absatz-Standardschriftart111111111111"/>
    <w:rsid w:val="008615A6"/>
  </w:style>
  <w:style w:type="character" w:customStyle="1" w:styleId="WW-Absatz-Standardschriftart1111111111111">
    <w:name w:val="WW-Absatz-Standardschriftart1111111111111"/>
    <w:rsid w:val="008615A6"/>
  </w:style>
  <w:style w:type="character" w:customStyle="1" w:styleId="WW-Absatz-Standardschriftart11111111111111">
    <w:name w:val="WW-Absatz-Standardschriftart11111111111111"/>
    <w:rsid w:val="008615A6"/>
  </w:style>
  <w:style w:type="character" w:customStyle="1" w:styleId="WW-Absatz-Standardschriftart111111111111111">
    <w:name w:val="WW-Absatz-Standardschriftart111111111111111"/>
    <w:rsid w:val="008615A6"/>
  </w:style>
  <w:style w:type="character" w:customStyle="1" w:styleId="WW-Absatz-Standardschriftart1111111111111111">
    <w:name w:val="WW-Absatz-Standardschriftart1111111111111111"/>
    <w:rsid w:val="008615A6"/>
  </w:style>
  <w:style w:type="character" w:customStyle="1" w:styleId="WW-Absatz-Standardschriftart11111111111111111">
    <w:name w:val="WW-Absatz-Standardschriftart11111111111111111"/>
    <w:rsid w:val="008615A6"/>
  </w:style>
  <w:style w:type="character" w:customStyle="1" w:styleId="WW-Absatz-Standardschriftart111111111111111111">
    <w:name w:val="WW-Absatz-Standardschriftart111111111111111111"/>
    <w:rsid w:val="008615A6"/>
  </w:style>
  <w:style w:type="character" w:customStyle="1" w:styleId="ad">
    <w:name w:val="Символ нумерации"/>
    <w:rsid w:val="008615A6"/>
  </w:style>
  <w:style w:type="character" w:customStyle="1" w:styleId="ae">
    <w:name w:val="Подзаголовок Знак"/>
    <w:rsid w:val="008615A6"/>
    <w:rPr>
      <w:rFonts w:ascii="Arial" w:eastAsia="Arial Unicode MS" w:hAnsi="Arial" w:cs="Tahoma"/>
      <w:i/>
      <w:iCs/>
      <w:kern w:val="1"/>
      <w:sz w:val="28"/>
      <w:szCs w:val="28"/>
    </w:rPr>
  </w:style>
  <w:style w:type="character" w:customStyle="1" w:styleId="af">
    <w:name w:val="Заголовок Знак"/>
    <w:rsid w:val="008615A6"/>
    <w:rPr>
      <w:rFonts w:ascii="Arial" w:eastAsia="Arial Unicode MS" w:hAnsi="Arial" w:cs="Tahoma"/>
      <w:kern w:val="1"/>
      <w:sz w:val="28"/>
      <w:szCs w:val="28"/>
    </w:rPr>
  </w:style>
  <w:style w:type="character" w:customStyle="1" w:styleId="af0">
    <w:name w:val="Основной текст с отступом Знак"/>
    <w:rsid w:val="008615A6"/>
    <w:rPr>
      <w:rFonts w:ascii="Arial" w:eastAsia="Arial Unicode MS" w:hAnsi="Arial" w:cs="Arial"/>
      <w:kern w:val="1"/>
      <w:szCs w:val="24"/>
    </w:rPr>
  </w:style>
  <w:style w:type="character" w:styleId="af1">
    <w:name w:val="FollowedHyperlink"/>
    <w:uiPriority w:val="99"/>
    <w:rsid w:val="008615A6"/>
    <w:rPr>
      <w:color w:val="954F72"/>
      <w:u w:val="single"/>
    </w:rPr>
  </w:style>
  <w:style w:type="character" w:customStyle="1" w:styleId="21">
    <w:name w:val="Основной шрифт абзаца2"/>
    <w:rsid w:val="008615A6"/>
  </w:style>
  <w:style w:type="character" w:customStyle="1" w:styleId="13">
    <w:name w:val="Основной шрифт абзаца1"/>
    <w:qFormat/>
    <w:rsid w:val="008615A6"/>
  </w:style>
  <w:style w:type="paragraph" w:customStyle="1" w:styleId="41">
    <w:name w:val="Заголовок4"/>
    <w:basedOn w:val="a"/>
    <w:next w:val="a3"/>
    <w:rsid w:val="008615A6"/>
    <w:pPr>
      <w:keepNext/>
      <w:widowControl w:val="0"/>
      <w:suppressAutoHyphens/>
      <w:spacing w:before="240" w:after="120"/>
    </w:pPr>
    <w:rPr>
      <w:rFonts w:ascii="Arial" w:eastAsia="Microsoft YaHei" w:hAnsi="Arial" w:cs="Lucida Sans"/>
      <w:kern w:val="1"/>
      <w:sz w:val="28"/>
      <w:szCs w:val="28"/>
      <w:lang w:eastAsia="ar-SA"/>
    </w:rPr>
  </w:style>
  <w:style w:type="paragraph" w:styleId="af2">
    <w:name w:val="List"/>
    <w:basedOn w:val="a3"/>
    <w:link w:val="af3"/>
    <w:rsid w:val="008615A6"/>
    <w:pPr>
      <w:widowControl w:val="0"/>
      <w:suppressAutoHyphens/>
      <w:autoSpaceDE/>
      <w:autoSpaceDN/>
      <w:adjustRightInd/>
      <w:spacing w:after="120"/>
      <w:jc w:val="left"/>
    </w:pPr>
    <w:rPr>
      <w:rFonts w:ascii="Arial" w:eastAsia="Arial Unicode MS" w:hAnsi="Arial" w:cs="Tahoma"/>
      <w:spacing w:val="0"/>
      <w:kern w:val="1"/>
      <w:sz w:val="20"/>
      <w:szCs w:val="24"/>
      <w:lang w:eastAsia="ar-SA"/>
    </w:rPr>
  </w:style>
  <w:style w:type="paragraph" w:customStyle="1" w:styleId="14">
    <w:name w:val="Название1"/>
    <w:basedOn w:val="a"/>
    <w:rsid w:val="008615A6"/>
    <w:pPr>
      <w:widowControl w:val="0"/>
      <w:suppressLineNumbers/>
      <w:suppressAutoHyphens/>
      <w:spacing w:before="120" w:after="120"/>
    </w:pPr>
    <w:rPr>
      <w:rFonts w:ascii="Arial" w:eastAsia="Arial Unicode MS" w:hAnsi="Arial" w:cs="Lucida Sans"/>
      <w:i/>
      <w:iCs/>
      <w:kern w:val="1"/>
      <w:lang w:eastAsia="ar-SA"/>
    </w:rPr>
  </w:style>
  <w:style w:type="paragraph" w:customStyle="1" w:styleId="42">
    <w:name w:val="Указатель4"/>
    <w:basedOn w:val="a"/>
    <w:rsid w:val="008615A6"/>
    <w:pPr>
      <w:widowControl w:val="0"/>
      <w:suppressLineNumbers/>
      <w:suppressAutoHyphens/>
    </w:pPr>
    <w:rPr>
      <w:rFonts w:ascii="Arial" w:eastAsia="Arial Unicode MS" w:hAnsi="Arial" w:cs="Lucida Sans"/>
      <w:kern w:val="1"/>
      <w:sz w:val="20"/>
      <w:lang w:eastAsia="ar-SA"/>
    </w:rPr>
  </w:style>
  <w:style w:type="paragraph" w:customStyle="1" w:styleId="15">
    <w:name w:val="Заголовок1"/>
    <w:basedOn w:val="a"/>
    <w:next w:val="a3"/>
    <w:qFormat/>
    <w:rsid w:val="008615A6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paragraph" w:styleId="af4">
    <w:name w:val="Subtitle"/>
    <w:basedOn w:val="15"/>
    <w:next w:val="a3"/>
    <w:link w:val="16"/>
    <w:qFormat/>
    <w:rsid w:val="008615A6"/>
    <w:pPr>
      <w:jc w:val="center"/>
    </w:pPr>
    <w:rPr>
      <w:rFonts w:cs="Times New Roman"/>
      <w:i/>
      <w:iCs/>
    </w:rPr>
  </w:style>
  <w:style w:type="character" w:customStyle="1" w:styleId="16">
    <w:name w:val="Подзаголовок Знак1"/>
    <w:basedOn w:val="a0"/>
    <w:link w:val="af4"/>
    <w:rsid w:val="008615A6"/>
    <w:rPr>
      <w:rFonts w:ascii="Arial" w:eastAsia="Arial Unicode MS" w:hAnsi="Arial"/>
      <w:i/>
      <w:iCs/>
      <w:kern w:val="1"/>
      <w:sz w:val="28"/>
      <w:szCs w:val="28"/>
      <w:lang w:eastAsia="ar-SA"/>
    </w:rPr>
  </w:style>
  <w:style w:type="paragraph" w:customStyle="1" w:styleId="17">
    <w:name w:val="Указатель1"/>
    <w:basedOn w:val="a"/>
    <w:rsid w:val="008615A6"/>
    <w:pPr>
      <w:widowControl w:val="0"/>
      <w:suppressLineNumbers/>
      <w:suppressAutoHyphens/>
    </w:pPr>
    <w:rPr>
      <w:rFonts w:ascii="Arial" w:eastAsia="Arial Unicode MS" w:hAnsi="Arial" w:cs="Tahoma"/>
      <w:kern w:val="1"/>
      <w:sz w:val="20"/>
      <w:lang w:eastAsia="ar-SA"/>
    </w:rPr>
  </w:style>
  <w:style w:type="paragraph" w:customStyle="1" w:styleId="WW-">
    <w:name w:val="WW-Заголовок"/>
    <w:basedOn w:val="15"/>
    <w:next w:val="af4"/>
    <w:rsid w:val="008615A6"/>
    <w:rPr>
      <w:rFonts w:cs="Times New Roman"/>
    </w:rPr>
  </w:style>
  <w:style w:type="paragraph" w:styleId="af5">
    <w:name w:val="List Paragraph"/>
    <w:basedOn w:val="a"/>
    <w:link w:val="af6"/>
    <w:qFormat/>
    <w:rsid w:val="008615A6"/>
    <w:pPr>
      <w:widowControl w:val="0"/>
      <w:suppressAutoHyphens/>
      <w:ind w:left="720"/>
    </w:pPr>
    <w:rPr>
      <w:rFonts w:ascii="Arial" w:eastAsia="Arial Unicode MS" w:hAnsi="Arial" w:cs="Arial"/>
      <w:kern w:val="1"/>
      <w:sz w:val="20"/>
      <w:lang w:eastAsia="ar-SA"/>
    </w:rPr>
  </w:style>
  <w:style w:type="paragraph" w:customStyle="1" w:styleId="af7">
    <w:name w:val="Заголовок таблицы"/>
    <w:basedOn w:val="ac"/>
    <w:rsid w:val="008615A6"/>
    <w:pPr>
      <w:widowControl w:val="0"/>
      <w:jc w:val="center"/>
    </w:pPr>
    <w:rPr>
      <w:rFonts w:ascii="Arial" w:eastAsia="Arial Unicode MS" w:hAnsi="Arial" w:cs="Arial"/>
      <w:b/>
      <w:bCs/>
      <w:kern w:val="1"/>
      <w:sz w:val="20"/>
    </w:rPr>
  </w:style>
  <w:style w:type="paragraph" w:styleId="af8">
    <w:name w:val="Body Text Indent"/>
    <w:basedOn w:val="a"/>
    <w:link w:val="18"/>
    <w:rsid w:val="008615A6"/>
    <w:pPr>
      <w:widowControl w:val="0"/>
      <w:suppressAutoHyphens/>
      <w:ind w:left="180" w:firstLine="720"/>
      <w:jc w:val="both"/>
    </w:pPr>
    <w:rPr>
      <w:rFonts w:ascii="Arial" w:eastAsia="Arial Unicode MS" w:hAnsi="Arial" w:cs="Arial"/>
      <w:kern w:val="1"/>
      <w:sz w:val="20"/>
      <w:lang w:eastAsia="ar-SA"/>
    </w:rPr>
  </w:style>
  <w:style w:type="character" w:customStyle="1" w:styleId="18">
    <w:name w:val="Основной текст с отступом Знак1"/>
    <w:basedOn w:val="a0"/>
    <w:link w:val="af8"/>
    <w:rsid w:val="008615A6"/>
    <w:rPr>
      <w:rFonts w:ascii="Arial" w:eastAsia="Arial Unicode MS" w:hAnsi="Arial" w:cs="Arial"/>
      <w:kern w:val="1"/>
      <w:szCs w:val="24"/>
      <w:lang w:eastAsia="ar-SA"/>
    </w:rPr>
  </w:style>
  <w:style w:type="paragraph" w:customStyle="1" w:styleId="ConsPlusNonformat">
    <w:name w:val="ConsPlusNonformat"/>
    <w:rsid w:val="008615A6"/>
    <w:pPr>
      <w:widowControl w:val="0"/>
      <w:suppressAutoHyphens/>
    </w:pPr>
    <w:rPr>
      <w:rFonts w:ascii="Courier New" w:eastAsia="Courier New" w:hAnsi="Courier New" w:cs="Courier New"/>
      <w:lang w:eastAsia="ar-SA"/>
    </w:rPr>
  </w:style>
  <w:style w:type="paragraph" w:customStyle="1" w:styleId="msonormal0">
    <w:name w:val="msonormal"/>
    <w:basedOn w:val="a"/>
    <w:rsid w:val="008615A6"/>
    <w:pPr>
      <w:spacing w:before="100" w:after="100"/>
    </w:pPr>
    <w:rPr>
      <w:kern w:val="1"/>
      <w:lang w:eastAsia="ar-SA"/>
    </w:rPr>
  </w:style>
  <w:style w:type="paragraph" w:customStyle="1" w:styleId="32">
    <w:name w:val="Заголовок3"/>
    <w:basedOn w:val="a"/>
    <w:next w:val="a3"/>
    <w:rsid w:val="008615A6"/>
    <w:pPr>
      <w:keepNext/>
      <w:widowControl w:val="0"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customStyle="1" w:styleId="33">
    <w:name w:val="Указатель3"/>
    <w:basedOn w:val="a"/>
    <w:rsid w:val="008615A6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lang w:eastAsia="ar-SA"/>
    </w:rPr>
  </w:style>
  <w:style w:type="paragraph" w:customStyle="1" w:styleId="22">
    <w:name w:val="Заголовок2"/>
    <w:basedOn w:val="a"/>
    <w:next w:val="a3"/>
    <w:rsid w:val="008615A6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customStyle="1" w:styleId="23">
    <w:name w:val="Указатель2"/>
    <w:basedOn w:val="a"/>
    <w:rsid w:val="008615A6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lang w:eastAsia="ar-SA"/>
    </w:rPr>
  </w:style>
  <w:style w:type="paragraph" w:customStyle="1" w:styleId="19">
    <w:name w:val="Заголовок1"/>
    <w:basedOn w:val="a"/>
    <w:next w:val="a3"/>
    <w:rsid w:val="008615A6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paragraph" w:customStyle="1" w:styleId="ConsPlusNormal0">
    <w:name w:val="ConsPlusNormal"/>
    <w:rsid w:val="008615A6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xl66">
    <w:name w:val="xl66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8">
    <w:name w:val="xl68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0">
    <w:name w:val="xl70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3">
    <w:name w:val="xl73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6">
    <w:name w:val="xl76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9">
    <w:name w:val="xl79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615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1">
    <w:name w:val="xl81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84">
    <w:name w:val="xl84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a"/>
    <w:rsid w:val="008615A6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87">
    <w:name w:val="xl87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a"/>
    <w:rsid w:val="008615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8615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0">
    <w:name w:val="xl90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91">
    <w:name w:val="xl91"/>
    <w:basedOn w:val="a"/>
    <w:rsid w:val="008615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styleId="af9">
    <w:name w:val="header"/>
    <w:basedOn w:val="a"/>
    <w:link w:val="afa"/>
    <w:unhideWhenUsed/>
    <w:rsid w:val="008615A6"/>
    <w:pPr>
      <w:widowControl w:val="0"/>
      <w:tabs>
        <w:tab w:val="center" w:pos="4677"/>
        <w:tab w:val="right" w:pos="9355"/>
      </w:tabs>
      <w:suppressAutoHyphens/>
    </w:pPr>
    <w:rPr>
      <w:rFonts w:ascii="Arial" w:eastAsia="Arial Unicode MS" w:hAnsi="Arial" w:cs="Arial"/>
      <w:kern w:val="1"/>
      <w:sz w:val="20"/>
      <w:lang w:eastAsia="ar-SA"/>
    </w:rPr>
  </w:style>
  <w:style w:type="character" w:customStyle="1" w:styleId="afa">
    <w:name w:val="Верхний колонтитул Знак"/>
    <w:basedOn w:val="a0"/>
    <w:link w:val="af9"/>
    <w:rsid w:val="008615A6"/>
    <w:rPr>
      <w:rFonts w:ascii="Arial" w:eastAsia="Arial Unicode MS" w:hAnsi="Arial" w:cs="Arial"/>
      <w:kern w:val="1"/>
      <w:szCs w:val="24"/>
      <w:lang w:eastAsia="ar-SA"/>
    </w:rPr>
  </w:style>
  <w:style w:type="paragraph" w:styleId="afb">
    <w:name w:val="footer"/>
    <w:basedOn w:val="a"/>
    <w:link w:val="afc"/>
    <w:unhideWhenUsed/>
    <w:rsid w:val="008615A6"/>
    <w:pPr>
      <w:widowControl w:val="0"/>
      <w:tabs>
        <w:tab w:val="center" w:pos="4677"/>
        <w:tab w:val="right" w:pos="9355"/>
      </w:tabs>
      <w:suppressAutoHyphens/>
    </w:pPr>
    <w:rPr>
      <w:rFonts w:ascii="Arial" w:eastAsia="Arial Unicode MS" w:hAnsi="Arial" w:cs="Arial"/>
      <w:kern w:val="1"/>
      <w:sz w:val="20"/>
      <w:lang w:eastAsia="ar-SA"/>
    </w:rPr>
  </w:style>
  <w:style w:type="character" w:customStyle="1" w:styleId="afc">
    <w:name w:val="Нижний колонтитул Знак"/>
    <w:basedOn w:val="a0"/>
    <w:link w:val="afb"/>
    <w:uiPriority w:val="99"/>
    <w:rsid w:val="008615A6"/>
    <w:rPr>
      <w:rFonts w:ascii="Arial" w:eastAsia="Arial Unicode MS" w:hAnsi="Arial" w:cs="Arial"/>
      <w:kern w:val="1"/>
      <w:szCs w:val="24"/>
      <w:lang w:eastAsia="ar-SA"/>
    </w:rPr>
  </w:style>
  <w:style w:type="table" w:customStyle="1" w:styleId="1a">
    <w:name w:val="Сетка таблицы1"/>
    <w:basedOn w:val="a1"/>
    <w:next w:val="a7"/>
    <w:uiPriority w:val="39"/>
    <w:rsid w:val="008D7C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Без интервала1"/>
    <w:qFormat/>
    <w:rsid w:val="00691CF6"/>
    <w:pPr>
      <w:widowControl w:val="0"/>
    </w:pPr>
    <w:rPr>
      <w:rFonts w:asciiTheme="minorHAnsi" w:hAnsiTheme="minorHAnsi"/>
      <w:sz w:val="24"/>
      <w:szCs w:val="24"/>
      <w:lang w:bidi="hi-IN"/>
    </w:rPr>
  </w:style>
  <w:style w:type="character" w:customStyle="1" w:styleId="60">
    <w:name w:val="Заголовок 6 Знак"/>
    <w:basedOn w:val="a0"/>
    <w:link w:val="6"/>
    <w:uiPriority w:val="9"/>
    <w:rsid w:val="00691CF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91CF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91CF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91CF6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0"/>
    <w:uiPriority w:val="9"/>
    <w:rsid w:val="00691C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91CF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91CF6"/>
    <w:rPr>
      <w:rFonts w:ascii="Arial" w:eastAsia="Arial" w:hAnsi="Arial" w:cs="Arial"/>
      <w:b/>
      <w:bCs/>
      <w:sz w:val="26"/>
      <w:szCs w:val="26"/>
    </w:rPr>
  </w:style>
  <w:style w:type="paragraph" w:styleId="afd">
    <w:name w:val="Title"/>
    <w:basedOn w:val="a"/>
    <w:next w:val="a"/>
    <w:link w:val="afe"/>
    <w:uiPriority w:val="10"/>
    <w:qFormat/>
    <w:rsid w:val="00691CF6"/>
    <w:pPr>
      <w:spacing w:before="300" w:after="200"/>
      <w:ind w:firstLine="567"/>
      <w:contextualSpacing/>
      <w:jc w:val="both"/>
    </w:pPr>
    <w:rPr>
      <w:rFonts w:ascii="Arial" w:hAnsi="Arial"/>
      <w:sz w:val="48"/>
      <w:szCs w:val="48"/>
    </w:rPr>
  </w:style>
  <w:style w:type="character" w:customStyle="1" w:styleId="afe">
    <w:name w:val="Название Знак"/>
    <w:basedOn w:val="a0"/>
    <w:link w:val="afd"/>
    <w:rsid w:val="00691CF6"/>
    <w:rPr>
      <w:rFonts w:ascii="Arial" w:hAnsi="Arial"/>
      <w:sz w:val="48"/>
      <w:szCs w:val="48"/>
    </w:rPr>
  </w:style>
  <w:style w:type="paragraph" w:styleId="24">
    <w:name w:val="Quote"/>
    <w:basedOn w:val="a"/>
    <w:next w:val="a"/>
    <w:link w:val="25"/>
    <w:uiPriority w:val="29"/>
    <w:qFormat/>
    <w:rsid w:val="00691CF6"/>
    <w:pPr>
      <w:ind w:left="720" w:right="720" w:firstLine="567"/>
      <w:jc w:val="both"/>
    </w:pPr>
    <w:rPr>
      <w:rFonts w:ascii="Arial" w:hAnsi="Arial"/>
      <w:i/>
    </w:rPr>
  </w:style>
  <w:style w:type="character" w:customStyle="1" w:styleId="25">
    <w:name w:val="Цитата 2 Знак"/>
    <w:basedOn w:val="a0"/>
    <w:link w:val="24"/>
    <w:uiPriority w:val="29"/>
    <w:rsid w:val="00691CF6"/>
    <w:rPr>
      <w:rFonts w:ascii="Arial" w:hAnsi="Arial"/>
      <w:i/>
      <w:sz w:val="24"/>
      <w:szCs w:val="24"/>
    </w:rPr>
  </w:style>
  <w:style w:type="paragraph" w:styleId="aff">
    <w:name w:val="Intense Quote"/>
    <w:basedOn w:val="a"/>
    <w:next w:val="a"/>
    <w:link w:val="aff0"/>
    <w:uiPriority w:val="30"/>
    <w:qFormat/>
    <w:rsid w:val="00691C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firstLine="567"/>
      <w:jc w:val="both"/>
    </w:pPr>
    <w:rPr>
      <w:rFonts w:ascii="Arial" w:hAnsi="Arial"/>
      <w:i/>
    </w:rPr>
  </w:style>
  <w:style w:type="character" w:customStyle="1" w:styleId="aff0">
    <w:name w:val="Выделенная цитата Знак"/>
    <w:basedOn w:val="a0"/>
    <w:link w:val="aff"/>
    <w:uiPriority w:val="30"/>
    <w:rsid w:val="00691CF6"/>
    <w:rPr>
      <w:rFonts w:ascii="Arial" w:hAnsi="Arial"/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  <w:rsid w:val="00691CF6"/>
  </w:style>
  <w:style w:type="character" w:customStyle="1" w:styleId="FooterChar">
    <w:name w:val="Footer Char"/>
    <w:basedOn w:val="a0"/>
    <w:uiPriority w:val="99"/>
    <w:rsid w:val="00691CF6"/>
  </w:style>
  <w:style w:type="paragraph" w:styleId="aff1">
    <w:name w:val="caption"/>
    <w:basedOn w:val="a"/>
    <w:next w:val="a"/>
    <w:link w:val="aff2"/>
    <w:unhideWhenUsed/>
    <w:qFormat/>
    <w:rsid w:val="00691CF6"/>
    <w:pPr>
      <w:spacing w:line="276" w:lineRule="auto"/>
      <w:ind w:firstLine="567"/>
      <w:jc w:val="both"/>
    </w:pPr>
    <w:rPr>
      <w:rFonts w:ascii="Arial" w:hAnsi="Arial"/>
      <w:b/>
      <w:bCs/>
      <w:color w:val="4F81BD" w:themeColor="accent1"/>
      <w:sz w:val="18"/>
      <w:szCs w:val="18"/>
    </w:rPr>
  </w:style>
  <w:style w:type="character" w:customStyle="1" w:styleId="aff2">
    <w:name w:val="Название объекта Знак"/>
    <w:basedOn w:val="a0"/>
    <w:link w:val="aff1"/>
    <w:rsid w:val="00691CF6"/>
    <w:rPr>
      <w:rFonts w:ascii="Arial" w:hAnsi="Arial"/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91CF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91CF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91CF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691CF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91CF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91CF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91CF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91CF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91CF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91CF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91CF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91CF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91CF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91CF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91CF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91CF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91CF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91CF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91CF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91CF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91CF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91CF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91CF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91CF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91CF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91CF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91CF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91CF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91CF6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91CF6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91CF6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91CF6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91CF6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91CF6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91CF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91CF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91CF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91CF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91CF6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91CF6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91CF6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91CF6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91CF6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91CF6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91CF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91CF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91CF6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91CF6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91CF6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91CF6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91CF6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91CF6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91CF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3">
    <w:name w:val="footnote text"/>
    <w:basedOn w:val="a"/>
    <w:link w:val="aff4"/>
    <w:unhideWhenUsed/>
    <w:rsid w:val="00691CF6"/>
    <w:pPr>
      <w:spacing w:after="40"/>
      <w:ind w:firstLine="567"/>
      <w:jc w:val="both"/>
    </w:pPr>
    <w:rPr>
      <w:rFonts w:ascii="Arial" w:hAnsi="Arial"/>
      <w:sz w:val="18"/>
    </w:rPr>
  </w:style>
  <w:style w:type="character" w:customStyle="1" w:styleId="aff4">
    <w:name w:val="Текст сноски Знак"/>
    <w:basedOn w:val="a0"/>
    <w:link w:val="aff3"/>
    <w:uiPriority w:val="99"/>
    <w:rsid w:val="00691CF6"/>
    <w:rPr>
      <w:rFonts w:ascii="Arial" w:hAnsi="Arial"/>
      <w:sz w:val="18"/>
      <w:szCs w:val="24"/>
    </w:rPr>
  </w:style>
  <w:style w:type="character" w:styleId="aff5">
    <w:name w:val="footnote reference"/>
    <w:basedOn w:val="a0"/>
    <w:uiPriority w:val="99"/>
    <w:unhideWhenUsed/>
    <w:rsid w:val="00691CF6"/>
    <w:rPr>
      <w:vertAlign w:val="superscript"/>
    </w:rPr>
  </w:style>
  <w:style w:type="paragraph" w:styleId="aff6">
    <w:name w:val="endnote text"/>
    <w:basedOn w:val="a"/>
    <w:link w:val="aff7"/>
    <w:unhideWhenUsed/>
    <w:rsid w:val="00691CF6"/>
    <w:pPr>
      <w:ind w:firstLine="567"/>
      <w:jc w:val="both"/>
    </w:pPr>
    <w:rPr>
      <w:rFonts w:ascii="Arial" w:hAnsi="Arial"/>
      <w:sz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691CF6"/>
    <w:rPr>
      <w:rFonts w:ascii="Arial" w:hAnsi="Arial"/>
      <w:szCs w:val="24"/>
    </w:rPr>
  </w:style>
  <w:style w:type="character" w:styleId="aff8">
    <w:name w:val="endnote reference"/>
    <w:basedOn w:val="a0"/>
    <w:uiPriority w:val="99"/>
    <w:semiHidden/>
    <w:unhideWhenUsed/>
    <w:rsid w:val="00691CF6"/>
    <w:rPr>
      <w:vertAlign w:val="superscript"/>
    </w:rPr>
  </w:style>
  <w:style w:type="paragraph" w:styleId="1c">
    <w:name w:val="toc 1"/>
    <w:basedOn w:val="a"/>
    <w:next w:val="a"/>
    <w:link w:val="1d"/>
    <w:unhideWhenUsed/>
    <w:rsid w:val="00691CF6"/>
    <w:pPr>
      <w:spacing w:after="57"/>
      <w:jc w:val="both"/>
    </w:pPr>
    <w:rPr>
      <w:rFonts w:ascii="Arial" w:hAnsi="Arial"/>
    </w:rPr>
  </w:style>
  <w:style w:type="paragraph" w:styleId="26">
    <w:name w:val="toc 2"/>
    <w:basedOn w:val="a"/>
    <w:next w:val="a"/>
    <w:link w:val="27"/>
    <w:unhideWhenUsed/>
    <w:rsid w:val="00691CF6"/>
    <w:pPr>
      <w:spacing w:after="57"/>
      <w:ind w:left="283"/>
      <w:jc w:val="both"/>
    </w:pPr>
    <w:rPr>
      <w:rFonts w:ascii="Arial" w:hAnsi="Arial"/>
    </w:rPr>
  </w:style>
  <w:style w:type="paragraph" w:styleId="34">
    <w:name w:val="toc 3"/>
    <w:basedOn w:val="a"/>
    <w:next w:val="a"/>
    <w:link w:val="35"/>
    <w:unhideWhenUsed/>
    <w:rsid w:val="00691CF6"/>
    <w:pPr>
      <w:spacing w:after="57"/>
      <w:ind w:left="567"/>
      <w:jc w:val="both"/>
    </w:pPr>
    <w:rPr>
      <w:rFonts w:ascii="Arial" w:hAnsi="Arial"/>
    </w:rPr>
  </w:style>
  <w:style w:type="paragraph" w:styleId="43">
    <w:name w:val="toc 4"/>
    <w:basedOn w:val="a"/>
    <w:next w:val="a"/>
    <w:link w:val="44"/>
    <w:unhideWhenUsed/>
    <w:rsid w:val="00691CF6"/>
    <w:pPr>
      <w:spacing w:after="57"/>
      <w:ind w:left="850"/>
      <w:jc w:val="both"/>
    </w:pPr>
    <w:rPr>
      <w:rFonts w:ascii="Arial" w:hAnsi="Arial"/>
    </w:rPr>
  </w:style>
  <w:style w:type="paragraph" w:styleId="52">
    <w:name w:val="toc 5"/>
    <w:basedOn w:val="a"/>
    <w:next w:val="a"/>
    <w:link w:val="53"/>
    <w:unhideWhenUsed/>
    <w:rsid w:val="00691CF6"/>
    <w:pPr>
      <w:spacing w:after="57"/>
      <w:ind w:left="1134"/>
      <w:jc w:val="both"/>
    </w:pPr>
    <w:rPr>
      <w:rFonts w:ascii="Arial" w:hAnsi="Arial"/>
    </w:rPr>
  </w:style>
  <w:style w:type="paragraph" w:styleId="61">
    <w:name w:val="toc 6"/>
    <w:basedOn w:val="a"/>
    <w:next w:val="a"/>
    <w:link w:val="62"/>
    <w:unhideWhenUsed/>
    <w:rsid w:val="00691CF6"/>
    <w:pPr>
      <w:spacing w:after="57"/>
      <w:ind w:left="1417"/>
      <w:jc w:val="both"/>
    </w:pPr>
    <w:rPr>
      <w:rFonts w:ascii="Arial" w:hAnsi="Arial"/>
    </w:rPr>
  </w:style>
  <w:style w:type="paragraph" w:styleId="71">
    <w:name w:val="toc 7"/>
    <w:basedOn w:val="a"/>
    <w:next w:val="a"/>
    <w:link w:val="72"/>
    <w:unhideWhenUsed/>
    <w:rsid w:val="00691CF6"/>
    <w:pPr>
      <w:spacing w:after="57"/>
      <w:ind w:left="1701"/>
      <w:jc w:val="both"/>
    </w:pPr>
    <w:rPr>
      <w:rFonts w:ascii="Arial" w:hAnsi="Arial"/>
    </w:rPr>
  </w:style>
  <w:style w:type="paragraph" w:styleId="81">
    <w:name w:val="toc 8"/>
    <w:basedOn w:val="a"/>
    <w:next w:val="a"/>
    <w:link w:val="82"/>
    <w:unhideWhenUsed/>
    <w:rsid w:val="00691CF6"/>
    <w:pPr>
      <w:spacing w:after="57"/>
      <w:ind w:left="1984"/>
      <w:jc w:val="both"/>
    </w:pPr>
    <w:rPr>
      <w:rFonts w:ascii="Arial" w:hAnsi="Arial"/>
    </w:rPr>
  </w:style>
  <w:style w:type="paragraph" w:styleId="91">
    <w:name w:val="toc 9"/>
    <w:basedOn w:val="a"/>
    <w:next w:val="a"/>
    <w:link w:val="92"/>
    <w:unhideWhenUsed/>
    <w:rsid w:val="00691CF6"/>
    <w:pPr>
      <w:spacing w:after="57"/>
      <w:ind w:left="2268"/>
      <w:jc w:val="both"/>
    </w:pPr>
    <w:rPr>
      <w:rFonts w:ascii="Arial" w:hAnsi="Arial"/>
    </w:rPr>
  </w:style>
  <w:style w:type="paragraph" w:styleId="aff9">
    <w:name w:val="TOC Heading"/>
    <w:uiPriority w:val="39"/>
    <w:unhideWhenUsed/>
    <w:rsid w:val="00691CF6"/>
  </w:style>
  <w:style w:type="paragraph" w:styleId="affa">
    <w:name w:val="table of figures"/>
    <w:basedOn w:val="a"/>
    <w:next w:val="a"/>
    <w:uiPriority w:val="99"/>
    <w:unhideWhenUsed/>
    <w:rsid w:val="00691CF6"/>
    <w:pPr>
      <w:ind w:firstLine="567"/>
      <w:jc w:val="both"/>
    </w:pPr>
    <w:rPr>
      <w:rFonts w:ascii="Arial" w:hAnsi="Arial"/>
    </w:rPr>
  </w:style>
  <w:style w:type="character" w:customStyle="1" w:styleId="WW8Num5z0">
    <w:name w:val="WW8Num5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5z1">
    <w:name w:val="WW8Num5z1"/>
    <w:rsid w:val="00691CF6"/>
    <w:rPr>
      <w:rFonts w:cs="Times New Roman"/>
    </w:rPr>
  </w:style>
  <w:style w:type="character" w:customStyle="1" w:styleId="WW8Num5z2">
    <w:name w:val="WW8Num5z2"/>
    <w:rsid w:val="00691CF6"/>
  </w:style>
  <w:style w:type="character" w:customStyle="1" w:styleId="WW8Num5z3">
    <w:name w:val="WW8Num5z3"/>
    <w:rsid w:val="00691CF6"/>
  </w:style>
  <w:style w:type="character" w:customStyle="1" w:styleId="WW8Num5z4">
    <w:name w:val="WW8Num5z4"/>
    <w:rsid w:val="00691CF6"/>
  </w:style>
  <w:style w:type="character" w:customStyle="1" w:styleId="WW8Num5z5">
    <w:name w:val="WW8Num5z5"/>
    <w:rsid w:val="00691CF6"/>
  </w:style>
  <w:style w:type="character" w:customStyle="1" w:styleId="WW8Num5z6">
    <w:name w:val="WW8Num5z6"/>
    <w:rsid w:val="00691CF6"/>
  </w:style>
  <w:style w:type="character" w:customStyle="1" w:styleId="WW8Num5z7">
    <w:name w:val="WW8Num5z7"/>
    <w:rsid w:val="00691CF6"/>
  </w:style>
  <w:style w:type="character" w:customStyle="1" w:styleId="WW8Num5z8">
    <w:name w:val="WW8Num5z8"/>
    <w:rsid w:val="00691CF6"/>
  </w:style>
  <w:style w:type="character" w:customStyle="1" w:styleId="WW8Num6z0">
    <w:name w:val="WW8Num6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6z1">
    <w:name w:val="WW8Num6z1"/>
    <w:rsid w:val="00691CF6"/>
    <w:rPr>
      <w:rFonts w:cs="Times New Roman"/>
    </w:rPr>
  </w:style>
  <w:style w:type="character" w:customStyle="1" w:styleId="WW8Num6z2">
    <w:name w:val="WW8Num6z2"/>
    <w:rsid w:val="00691CF6"/>
  </w:style>
  <w:style w:type="character" w:customStyle="1" w:styleId="WW8Num6z3">
    <w:name w:val="WW8Num6z3"/>
    <w:rsid w:val="00691CF6"/>
  </w:style>
  <w:style w:type="character" w:customStyle="1" w:styleId="WW8Num6z4">
    <w:name w:val="WW8Num6z4"/>
    <w:rsid w:val="00691CF6"/>
  </w:style>
  <w:style w:type="character" w:customStyle="1" w:styleId="WW8Num6z5">
    <w:name w:val="WW8Num6z5"/>
    <w:rsid w:val="00691CF6"/>
  </w:style>
  <w:style w:type="character" w:customStyle="1" w:styleId="WW8Num6z6">
    <w:name w:val="WW8Num6z6"/>
    <w:rsid w:val="00691CF6"/>
  </w:style>
  <w:style w:type="character" w:customStyle="1" w:styleId="WW8Num6z7">
    <w:name w:val="WW8Num6z7"/>
    <w:rsid w:val="00691CF6"/>
  </w:style>
  <w:style w:type="character" w:customStyle="1" w:styleId="WW8Num6z8">
    <w:name w:val="WW8Num6z8"/>
    <w:rsid w:val="00691CF6"/>
  </w:style>
  <w:style w:type="character" w:customStyle="1" w:styleId="WW8Num7z0">
    <w:name w:val="WW8Num7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7z1">
    <w:name w:val="WW8Num7z1"/>
    <w:rsid w:val="00691CF6"/>
    <w:rPr>
      <w:rFonts w:cs="Times New Roman"/>
    </w:rPr>
  </w:style>
  <w:style w:type="character" w:customStyle="1" w:styleId="WW8Num7z2">
    <w:name w:val="WW8Num7z2"/>
    <w:rsid w:val="00691CF6"/>
  </w:style>
  <w:style w:type="character" w:customStyle="1" w:styleId="WW8Num7z3">
    <w:name w:val="WW8Num7z3"/>
    <w:rsid w:val="00691CF6"/>
  </w:style>
  <w:style w:type="character" w:customStyle="1" w:styleId="WW8Num7z4">
    <w:name w:val="WW8Num7z4"/>
    <w:rsid w:val="00691CF6"/>
  </w:style>
  <w:style w:type="character" w:customStyle="1" w:styleId="WW8Num7z5">
    <w:name w:val="WW8Num7z5"/>
    <w:rsid w:val="00691CF6"/>
  </w:style>
  <w:style w:type="character" w:customStyle="1" w:styleId="WW8Num7z6">
    <w:name w:val="WW8Num7z6"/>
    <w:rsid w:val="00691CF6"/>
  </w:style>
  <w:style w:type="character" w:customStyle="1" w:styleId="WW8Num7z7">
    <w:name w:val="WW8Num7z7"/>
    <w:rsid w:val="00691CF6"/>
  </w:style>
  <w:style w:type="character" w:customStyle="1" w:styleId="WW8Num7z8">
    <w:name w:val="WW8Num7z8"/>
    <w:rsid w:val="00691CF6"/>
  </w:style>
  <w:style w:type="character" w:customStyle="1" w:styleId="WW8Num8z0">
    <w:name w:val="WW8Num8z0"/>
    <w:rsid w:val="00691CF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8z1">
    <w:name w:val="WW8Num8z1"/>
    <w:rsid w:val="00691CF6"/>
  </w:style>
  <w:style w:type="character" w:customStyle="1" w:styleId="WW8Num8z2">
    <w:name w:val="WW8Num8z2"/>
    <w:rsid w:val="00691CF6"/>
  </w:style>
  <w:style w:type="character" w:customStyle="1" w:styleId="WW8Num8z3">
    <w:name w:val="WW8Num8z3"/>
    <w:rsid w:val="00691CF6"/>
  </w:style>
  <w:style w:type="character" w:customStyle="1" w:styleId="WW8Num8z4">
    <w:name w:val="WW8Num8z4"/>
    <w:rsid w:val="00691CF6"/>
  </w:style>
  <w:style w:type="character" w:customStyle="1" w:styleId="WW8Num8z5">
    <w:name w:val="WW8Num8z5"/>
    <w:rsid w:val="00691CF6"/>
  </w:style>
  <w:style w:type="character" w:customStyle="1" w:styleId="WW8Num8z6">
    <w:name w:val="WW8Num8z6"/>
    <w:rsid w:val="00691CF6"/>
  </w:style>
  <w:style w:type="character" w:customStyle="1" w:styleId="WW8Num8z7">
    <w:name w:val="WW8Num8z7"/>
    <w:rsid w:val="00691CF6"/>
  </w:style>
  <w:style w:type="character" w:customStyle="1" w:styleId="WW8Num8z8">
    <w:name w:val="WW8Num8z8"/>
    <w:rsid w:val="00691CF6"/>
  </w:style>
  <w:style w:type="character" w:customStyle="1" w:styleId="WW8Num9z0">
    <w:name w:val="WW8Num9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9z1">
    <w:name w:val="WW8Num9z1"/>
    <w:rsid w:val="00691CF6"/>
    <w:rPr>
      <w:rFonts w:cs="Times New Roman"/>
    </w:rPr>
  </w:style>
  <w:style w:type="character" w:customStyle="1" w:styleId="WW8Num9z2">
    <w:name w:val="WW8Num9z2"/>
    <w:rsid w:val="00691CF6"/>
  </w:style>
  <w:style w:type="character" w:customStyle="1" w:styleId="WW8Num9z3">
    <w:name w:val="WW8Num9z3"/>
    <w:rsid w:val="00691CF6"/>
  </w:style>
  <w:style w:type="character" w:customStyle="1" w:styleId="WW8Num9z4">
    <w:name w:val="WW8Num9z4"/>
    <w:rsid w:val="00691CF6"/>
  </w:style>
  <w:style w:type="character" w:customStyle="1" w:styleId="WW8Num9z5">
    <w:name w:val="WW8Num9z5"/>
    <w:rsid w:val="00691CF6"/>
  </w:style>
  <w:style w:type="character" w:customStyle="1" w:styleId="WW8Num9z6">
    <w:name w:val="WW8Num9z6"/>
    <w:rsid w:val="00691CF6"/>
  </w:style>
  <w:style w:type="character" w:customStyle="1" w:styleId="WW8Num9z7">
    <w:name w:val="WW8Num9z7"/>
    <w:rsid w:val="00691CF6"/>
  </w:style>
  <w:style w:type="character" w:customStyle="1" w:styleId="WW8Num9z8">
    <w:name w:val="WW8Num9z8"/>
    <w:rsid w:val="00691CF6"/>
  </w:style>
  <w:style w:type="character" w:customStyle="1" w:styleId="WW8Num10z0">
    <w:name w:val="WW8Num10z0"/>
    <w:rsid w:val="00691CF6"/>
    <w:rPr>
      <w:rFonts w:ascii="Arial" w:hAnsi="Arial" w:cs="Arial" w:hint="default"/>
      <w:sz w:val="24"/>
      <w:szCs w:val="24"/>
    </w:rPr>
  </w:style>
  <w:style w:type="character" w:customStyle="1" w:styleId="WW8Num10z1">
    <w:name w:val="WW8Num10z1"/>
    <w:rsid w:val="00691CF6"/>
  </w:style>
  <w:style w:type="character" w:customStyle="1" w:styleId="WW8Num10z2">
    <w:name w:val="WW8Num10z2"/>
    <w:rsid w:val="00691CF6"/>
  </w:style>
  <w:style w:type="character" w:customStyle="1" w:styleId="WW8Num10z3">
    <w:name w:val="WW8Num10z3"/>
    <w:rsid w:val="00691CF6"/>
  </w:style>
  <w:style w:type="character" w:customStyle="1" w:styleId="WW8Num10z4">
    <w:name w:val="WW8Num10z4"/>
    <w:rsid w:val="00691CF6"/>
  </w:style>
  <w:style w:type="character" w:customStyle="1" w:styleId="WW8Num10z5">
    <w:name w:val="WW8Num10z5"/>
    <w:rsid w:val="00691CF6"/>
  </w:style>
  <w:style w:type="character" w:customStyle="1" w:styleId="WW8Num10z6">
    <w:name w:val="WW8Num10z6"/>
    <w:rsid w:val="00691CF6"/>
  </w:style>
  <w:style w:type="character" w:customStyle="1" w:styleId="WW8Num10z7">
    <w:name w:val="WW8Num10z7"/>
    <w:rsid w:val="00691CF6"/>
  </w:style>
  <w:style w:type="character" w:customStyle="1" w:styleId="WW8Num10z8">
    <w:name w:val="WW8Num10z8"/>
    <w:rsid w:val="00691CF6"/>
  </w:style>
  <w:style w:type="character" w:customStyle="1" w:styleId="WW8Num11z0">
    <w:name w:val="WW8Num11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12z0">
    <w:name w:val="WW8Num12z0"/>
    <w:rsid w:val="00691CF6"/>
    <w:rPr>
      <w:rFonts w:ascii="Arial" w:hAnsi="Arial" w:cs="Arial" w:hint="default"/>
      <w:sz w:val="24"/>
      <w:szCs w:val="24"/>
    </w:rPr>
  </w:style>
  <w:style w:type="character" w:customStyle="1" w:styleId="WW8Num13z0">
    <w:name w:val="WW8Num13z0"/>
    <w:rsid w:val="00691CF6"/>
    <w:rPr>
      <w:rFonts w:hint="default"/>
    </w:rPr>
  </w:style>
  <w:style w:type="character" w:customStyle="1" w:styleId="WW8Num13z1">
    <w:name w:val="WW8Num13z1"/>
    <w:rsid w:val="00691CF6"/>
  </w:style>
  <w:style w:type="character" w:customStyle="1" w:styleId="WW8Num13z2">
    <w:name w:val="WW8Num13z2"/>
    <w:rsid w:val="00691CF6"/>
  </w:style>
  <w:style w:type="character" w:customStyle="1" w:styleId="WW8Num13z3">
    <w:name w:val="WW8Num13z3"/>
    <w:rsid w:val="00691CF6"/>
  </w:style>
  <w:style w:type="character" w:customStyle="1" w:styleId="WW8Num13z4">
    <w:name w:val="WW8Num13z4"/>
    <w:rsid w:val="00691CF6"/>
  </w:style>
  <w:style w:type="character" w:customStyle="1" w:styleId="WW8Num13z5">
    <w:name w:val="WW8Num13z5"/>
    <w:rsid w:val="00691CF6"/>
  </w:style>
  <w:style w:type="character" w:customStyle="1" w:styleId="WW8Num13z6">
    <w:name w:val="WW8Num13z6"/>
    <w:rsid w:val="00691CF6"/>
  </w:style>
  <w:style w:type="character" w:customStyle="1" w:styleId="WW8Num13z7">
    <w:name w:val="WW8Num13z7"/>
    <w:rsid w:val="00691CF6"/>
  </w:style>
  <w:style w:type="character" w:customStyle="1" w:styleId="WW8Num13z8">
    <w:name w:val="WW8Num13z8"/>
    <w:rsid w:val="00691CF6"/>
  </w:style>
  <w:style w:type="character" w:customStyle="1" w:styleId="WW8Num11z1">
    <w:name w:val="WW8Num11z1"/>
    <w:rsid w:val="00691CF6"/>
    <w:rPr>
      <w:rFonts w:cs="Times New Roman"/>
    </w:rPr>
  </w:style>
  <w:style w:type="character" w:customStyle="1" w:styleId="WW8Num12z1">
    <w:name w:val="WW8Num12z1"/>
    <w:rsid w:val="00691CF6"/>
  </w:style>
  <w:style w:type="character" w:customStyle="1" w:styleId="WW8Num12z2">
    <w:name w:val="WW8Num12z2"/>
    <w:rsid w:val="00691CF6"/>
  </w:style>
  <w:style w:type="character" w:customStyle="1" w:styleId="WW8Num12z3">
    <w:name w:val="WW8Num12z3"/>
    <w:rsid w:val="00691CF6"/>
  </w:style>
  <w:style w:type="character" w:customStyle="1" w:styleId="WW8Num12z4">
    <w:name w:val="WW8Num12z4"/>
    <w:rsid w:val="00691CF6"/>
  </w:style>
  <w:style w:type="character" w:customStyle="1" w:styleId="WW8Num12z5">
    <w:name w:val="WW8Num12z5"/>
    <w:rsid w:val="00691CF6"/>
  </w:style>
  <w:style w:type="character" w:customStyle="1" w:styleId="WW8Num12z6">
    <w:name w:val="WW8Num12z6"/>
    <w:rsid w:val="00691CF6"/>
  </w:style>
  <w:style w:type="character" w:customStyle="1" w:styleId="WW8Num12z7">
    <w:name w:val="WW8Num12z7"/>
    <w:rsid w:val="00691CF6"/>
  </w:style>
  <w:style w:type="character" w:customStyle="1" w:styleId="WW8Num12z8">
    <w:name w:val="WW8Num12z8"/>
    <w:rsid w:val="00691CF6"/>
  </w:style>
  <w:style w:type="character" w:customStyle="1" w:styleId="WW8Num14z0">
    <w:name w:val="WW8Num14z0"/>
    <w:rsid w:val="00691CF6"/>
    <w:rPr>
      <w:rFonts w:hint="default"/>
    </w:rPr>
  </w:style>
  <w:style w:type="character" w:customStyle="1" w:styleId="WW8Num14z1">
    <w:name w:val="WW8Num14z1"/>
    <w:rsid w:val="00691CF6"/>
  </w:style>
  <w:style w:type="character" w:customStyle="1" w:styleId="WW8Num14z2">
    <w:name w:val="WW8Num14z2"/>
    <w:rsid w:val="00691CF6"/>
  </w:style>
  <w:style w:type="character" w:customStyle="1" w:styleId="WW8Num14z3">
    <w:name w:val="WW8Num14z3"/>
    <w:rsid w:val="00691CF6"/>
  </w:style>
  <w:style w:type="character" w:customStyle="1" w:styleId="WW8Num14z4">
    <w:name w:val="WW8Num14z4"/>
    <w:rsid w:val="00691CF6"/>
  </w:style>
  <w:style w:type="character" w:customStyle="1" w:styleId="WW8Num14z5">
    <w:name w:val="WW8Num14z5"/>
    <w:rsid w:val="00691CF6"/>
  </w:style>
  <w:style w:type="character" w:customStyle="1" w:styleId="WW8Num14z6">
    <w:name w:val="WW8Num14z6"/>
    <w:rsid w:val="00691CF6"/>
  </w:style>
  <w:style w:type="character" w:customStyle="1" w:styleId="WW8Num14z7">
    <w:name w:val="WW8Num14z7"/>
    <w:rsid w:val="00691CF6"/>
  </w:style>
  <w:style w:type="character" w:customStyle="1" w:styleId="WW8Num14z8">
    <w:name w:val="WW8Num14z8"/>
    <w:rsid w:val="00691CF6"/>
  </w:style>
  <w:style w:type="character" w:customStyle="1" w:styleId="WW8Num15z0">
    <w:name w:val="WW8Num15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15z1">
    <w:name w:val="WW8Num15z1"/>
    <w:rsid w:val="00691CF6"/>
    <w:rPr>
      <w:rFonts w:cs="Times New Roman"/>
    </w:rPr>
  </w:style>
  <w:style w:type="character" w:customStyle="1" w:styleId="WW8Num16z0">
    <w:name w:val="WW8Num16z0"/>
    <w:rsid w:val="00691CF6"/>
    <w:rPr>
      <w:rFonts w:hint="default"/>
    </w:rPr>
  </w:style>
  <w:style w:type="character" w:customStyle="1" w:styleId="WW8Num16z1">
    <w:name w:val="WW8Num16z1"/>
    <w:rsid w:val="00691CF6"/>
  </w:style>
  <w:style w:type="character" w:customStyle="1" w:styleId="WW8Num16z2">
    <w:name w:val="WW8Num16z2"/>
    <w:rsid w:val="00691CF6"/>
  </w:style>
  <w:style w:type="character" w:customStyle="1" w:styleId="WW8Num16z3">
    <w:name w:val="WW8Num16z3"/>
    <w:rsid w:val="00691CF6"/>
  </w:style>
  <w:style w:type="character" w:customStyle="1" w:styleId="WW8Num16z4">
    <w:name w:val="WW8Num16z4"/>
    <w:rsid w:val="00691CF6"/>
  </w:style>
  <w:style w:type="character" w:customStyle="1" w:styleId="WW8Num16z5">
    <w:name w:val="WW8Num16z5"/>
    <w:rsid w:val="00691CF6"/>
  </w:style>
  <w:style w:type="character" w:customStyle="1" w:styleId="WW8Num16z6">
    <w:name w:val="WW8Num16z6"/>
    <w:rsid w:val="00691CF6"/>
  </w:style>
  <w:style w:type="character" w:customStyle="1" w:styleId="WW8Num16z7">
    <w:name w:val="WW8Num16z7"/>
    <w:rsid w:val="00691CF6"/>
  </w:style>
  <w:style w:type="character" w:customStyle="1" w:styleId="WW8Num16z8">
    <w:name w:val="WW8Num16z8"/>
    <w:rsid w:val="00691CF6"/>
  </w:style>
  <w:style w:type="character" w:customStyle="1" w:styleId="WW8Num17z0">
    <w:name w:val="WW8Num17z0"/>
    <w:rsid w:val="00691CF6"/>
    <w:rPr>
      <w:rFonts w:hint="default"/>
    </w:rPr>
  </w:style>
  <w:style w:type="character" w:customStyle="1" w:styleId="WW8Num17z1">
    <w:name w:val="WW8Num17z1"/>
    <w:rsid w:val="00691CF6"/>
  </w:style>
  <w:style w:type="character" w:customStyle="1" w:styleId="WW8Num17z2">
    <w:name w:val="WW8Num17z2"/>
    <w:rsid w:val="00691CF6"/>
  </w:style>
  <w:style w:type="character" w:customStyle="1" w:styleId="WW8Num17z3">
    <w:name w:val="WW8Num17z3"/>
    <w:rsid w:val="00691CF6"/>
  </w:style>
  <w:style w:type="character" w:customStyle="1" w:styleId="WW8Num17z4">
    <w:name w:val="WW8Num17z4"/>
    <w:rsid w:val="00691CF6"/>
  </w:style>
  <w:style w:type="character" w:customStyle="1" w:styleId="WW8Num17z5">
    <w:name w:val="WW8Num17z5"/>
    <w:rsid w:val="00691CF6"/>
  </w:style>
  <w:style w:type="character" w:customStyle="1" w:styleId="WW8Num17z6">
    <w:name w:val="WW8Num17z6"/>
    <w:rsid w:val="00691CF6"/>
  </w:style>
  <w:style w:type="character" w:customStyle="1" w:styleId="WW8Num17z7">
    <w:name w:val="WW8Num17z7"/>
    <w:rsid w:val="00691CF6"/>
  </w:style>
  <w:style w:type="character" w:customStyle="1" w:styleId="WW8Num17z8">
    <w:name w:val="WW8Num17z8"/>
    <w:rsid w:val="00691CF6"/>
  </w:style>
  <w:style w:type="character" w:customStyle="1" w:styleId="apple-converted-space">
    <w:name w:val="apple-converted-space"/>
    <w:basedOn w:val="13"/>
    <w:rsid w:val="00691CF6"/>
  </w:style>
  <w:style w:type="character" w:customStyle="1" w:styleId="28">
    <w:name w:val="Основной текст (2)_"/>
    <w:rsid w:val="00691CF6"/>
    <w:rPr>
      <w:sz w:val="26"/>
      <w:szCs w:val="26"/>
      <w:shd w:val="clear" w:color="auto" w:fill="FFFFFF"/>
    </w:rPr>
  </w:style>
  <w:style w:type="character" w:customStyle="1" w:styleId="1e">
    <w:name w:val="Неразрешенное упоминание1"/>
    <w:rsid w:val="00691CF6"/>
    <w:rPr>
      <w:color w:val="605E5C"/>
      <w:shd w:val="clear" w:color="auto" w:fill="E1DFDD"/>
    </w:rPr>
  </w:style>
  <w:style w:type="character" w:customStyle="1" w:styleId="Q">
    <w:name w:val="Q"/>
    <w:rsid w:val="00691CF6"/>
  </w:style>
  <w:style w:type="paragraph" w:customStyle="1" w:styleId="affb">
    <w:name w:val="Заголовок статьи"/>
    <w:basedOn w:val="a"/>
    <w:next w:val="a"/>
    <w:rsid w:val="00691CF6"/>
    <w:pPr>
      <w:ind w:left="1612" w:hanging="892"/>
      <w:jc w:val="both"/>
    </w:pPr>
    <w:rPr>
      <w:rFonts w:ascii="Arial" w:hAnsi="Arial" w:cs="Arial"/>
      <w:sz w:val="22"/>
      <w:szCs w:val="22"/>
    </w:rPr>
  </w:style>
  <w:style w:type="paragraph" w:customStyle="1" w:styleId="affc">
    <w:name w:val="Стандартный"/>
    <w:basedOn w:val="a"/>
    <w:rsid w:val="00691CF6"/>
    <w:pPr>
      <w:ind w:firstLine="851"/>
      <w:jc w:val="both"/>
    </w:pPr>
    <w:rPr>
      <w:rFonts w:ascii="Arial" w:hAnsi="Arial"/>
      <w:sz w:val="26"/>
    </w:rPr>
  </w:style>
  <w:style w:type="paragraph" w:customStyle="1" w:styleId="affd">
    <w:name w:val="Нумерация"/>
    <w:basedOn w:val="a"/>
    <w:rsid w:val="00691CF6"/>
    <w:pPr>
      <w:ind w:firstLine="851"/>
      <w:jc w:val="both"/>
    </w:pPr>
    <w:rPr>
      <w:rFonts w:ascii="Arial" w:hAnsi="Arial"/>
      <w:sz w:val="26"/>
    </w:rPr>
  </w:style>
  <w:style w:type="paragraph" w:customStyle="1" w:styleId="29">
    <w:name w:val="Основной текст (2)"/>
    <w:basedOn w:val="a"/>
    <w:rsid w:val="00691CF6"/>
    <w:pPr>
      <w:widowControl w:val="0"/>
      <w:shd w:val="clear" w:color="auto" w:fill="FFFFFF"/>
      <w:spacing w:line="310" w:lineRule="exact"/>
      <w:ind w:firstLine="567"/>
      <w:jc w:val="both"/>
    </w:pPr>
    <w:rPr>
      <w:rFonts w:ascii="Arial" w:hAnsi="Arial"/>
      <w:sz w:val="26"/>
      <w:szCs w:val="26"/>
    </w:rPr>
  </w:style>
  <w:style w:type="paragraph" w:customStyle="1" w:styleId="ConsPlusTitle">
    <w:name w:val="ConsPlusTitle"/>
    <w:rsid w:val="00691CF6"/>
    <w:pPr>
      <w:widowControl w:val="0"/>
    </w:pPr>
    <w:rPr>
      <w:b/>
      <w:sz w:val="24"/>
      <w:lang w:eastAsia="ar-SA"/>
    </w:rPr>
  </w:style>
  <w:style w:type="paragraph" w:customStyle="1" w:styleId="affe">
    <w:name w:val="Нормальный"/>
    <w:rsid w:val="00691CF6"/>
    <w:pPr>
      <w:widowControl w:val="0"/>
    </w:pPr>
    <w:rPr>
      <w:color w:val="000000"/>
      <w:sz w:val="28"/>
      <w:szCs w:val="28"/>
      <w:lang w:eastAsia="ar-SA"/>
    </w:rPr>
  </w:style>
  <w:style w:type="character" w:styleId="HTML">
    <w:name w:val="HTML Variable"/>
    <w:basedOn w:val="a0"/>
    <w:rsid w:val="00691CF6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">
    <w:name w:val="annotation text"/>
    <w:basedOn w:val="a"/>
    <w:link w:val="afff0"/>
    <w:semiHidden/>
    <w:rsid w:val="00691CF6"/>
    <w:pPr>
      <w:ind w:firstLine="567"/>
      <w:jc w:val="both"/>
    </w:pPr>
    <w:rPr>
      <w:rFonts w:ascii="Courier" w:hAnsi="Courier"/>
      <w:sz w:val="22"/>
      <w:szCs w:val="20"/>
    </w:rPr>
  </w:style>
  <w:style w:type="character" w:customStyle="1" w:styleId="afff0">
    <w:name w:val="Текст примечания Знак"/>
    <w:basedOn w:val="a0"/>
    <w:link w:val="afff"/>
    <w:semiHidden/>
    <w:rsid w:val="00691CF6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691CF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pplication">
    <w:name w:val="Application!Приложение"/>
    <w:rsid w:val="00691CF6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Table">
    <w:name w:val="Table!Таблица"/>
    <w:rsid w:val="00691CF6"/>
    <w:rPr>
      <w:rFonts w:ascii="Arial" w:hAnsi="Arial" w:cs="Arial"/>
      <w:bCs/>
      <w:sz w:val="24"/>
      <w:szCs w:val="32"/>
    </w:rPr>
  </w:style>
  <w:style w:type="paragraph" w:customStyle="1" w:styleId="Table0">
    <w:name w:val="Table!"/>
    <w:next w:val="Table"/>
    <w:rsid w:val="00691CF6"/>
    <w:pPr>
      <w:jc w:val="center"/>
    </w:pPr>
    <w:rPr>
      <w:rFonts w:ascii="Arial" w:hAnsi="Arial" w:cs="Arial"/>
      <w:b/>
      <w:bCs/>
      <w:sz w:val="24"/>
      <w:szCs w:val="32"/>
    </w:rPr>
  </w:style>
  <w:style w:type="paragraph" w:customStyle="1" w:styleId="NumberAndDate">
    <w:name w:val="NumberAndDate"/>
    <w:qFormat/>
    <w:rsid w:val="00691CF6"/>
    <w:pPr>
      <w:jc w:val="center"/>
    </w:pPr>
    <w:rPr>
      <w:rFonts w:ascii="Arial" w:hAnsi="Arial" w:cs="Arial"/>
      <w:bCs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691CF6"/>
    <w:rPr>
      <w:sz w:val="28"/>
    </w:rPr>
  </w:style>
  <w:style w:type="paragraph" w:customStyle="1" w:styleId="docdata">
    <w:name w:val="docdata"/>
    <w:aliases w:val="docy,v5,13285,bqiaagaaeyqcaaagiaiaaapbmaaabekwaaaaaaaaaaaaaaaaaaaaaaaaaaaaaaaaaaaaaaaaaaaaaaaaaaaaaaaaaaaaaaaaaaaaaaaaaaaaaaaaaaaaaaaaaaaaaaaaaaaaaaaaaaaaaaaaaaaaaaaaaaaaaaaaaaaaaaaaaaaaaaaaaaaaaaaaaaaaaaaaaaaaaaaaaaaaaaaaaaaaaaaaaaaaaaaaaaaaaaa"/>
    <w:basedOn w:val="a"/>
    <w:rsid w:val="00CE2D7E"/>
    <w:pPr>
      <w:spacing w:before="100" w:beforeAutospacing="1" w:after="100" w:afterAutospacing="1"/>
    </w:pPr>
  </w:style>
  <w:style w:type="character" w:styleId="afff1">
    <w:name w:val="Strong"/>
    <w:basedOn w:val="a0"/>
    <w:qFormat/>
    <w:rsid w:val="00CE2D7E"/>
    <w:rPr>
      <w:b/>
      <w:bCs/>
    </w:rPr>
  </w:style>
  <w:style w:type="table" w:customStyle="1" w:styleId="TableGrid">
    <w:name w:val="TableGrid"/>
    <w:rsid w:val="00F413B2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">
    <w:name w:val="Текст сноски1"/>
    <w:basedOn w:val="a"/>
    <w:next w:val="aff3"/>
    <w:uiPriority w:val="99"/>
    <w:rsid w:val="00F413B2"/>
    <w:pPr>
      <w:autoSpaceDE w:val="0"/>
      <w:autoSpaceDN w:val="0"/>
    </w:pPr>
    <w:rPr>
      <w:rFonts w:eastAsiaTheme="minorEastAsia"/>
      <w:kern w:val="2"/>
      <w:sz w:val="22"/>
      <w:szCs w:val="22"/>
    </w:rPr>
  </w:style>
  <w:style w:type="character" w:customStyle="1" w:styleId="1f0">
    <w:name w:val="Текст сноски Знак1"/>
    <w:basedOn w:val="a0"/>
    <w:uiPriority w:val="99"/>
    <w:semiHidden/>
    <w:rsid w:val="00F413B2"/>
    <w:rPr>
      <w:rFonts w:ascii="Times New Roman" w:eastAsia="Times New Roman" w:hAnsi="Times New Roman" w:cs="Times New Roman"/>
      <w:color w:val="000000"/>
      <w:sz w:val="20"/>
      <w:szCs w:val="20"/>
    </w:rPr>
  </w:style>
  <w:style w:type="table" w:customStyle="1" w:styleId="TableGrid1">
    <w:name w:val="TableGrid1"/>
    <w:rsid w:val="00F413B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Без интервала Знак"/>
    <w:link w:val="a5"/>
    <w:uiPriority w:val="1"/>
    <w:rsid w:val="00A15992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A15992"/>
    <w:rPr>
      <w:rFonts w:ascii="Arial" w:eastAsia="Arial Unicode MS" w:hAnsi="Arial" w:cs="Arial"/>
      <w:kern w:val="1"/>
      <w:szCs w:val="24"/>
      <w:lang w:eastAsia="ar-SA"/>
    </w:rPr>
  </w:style>
  <w:style w:type="paragraph" w:customStyle="1" w:styleId="pright">
    <w:name w:val="pright"/>
    <w:basedOn w:val="a"/>
    <w:rsid w:val="00B06B03"/>
    <w:pPr>
      <w:spacing w:before="280" w:after="280"/>
    </w:pPr>
    <w:rPr>
      <w:kern w:val="1"/>
      <w:lang w:eastAsia="ar-SA"/>
    </w:rPr>
  </w:style>
  <w:style w:type="paragraph" w:customStyle="1" w:styleId="ConsNonformat">
    <w:name w:val="ConsNonformat"/>
    <w:rsid w:val="006805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11">
    <w:name w:val="Заголовок 21"/>
    <w:basedOn w:val="a"/>
    <w:uiPriority w:val="1"/>
    <w:qFormat/>
    <w:rsid w:val="00680590"/>
    <w:pPr>
      <w:widowControl w:val="0"/>
      <w:autoSpaceDE w:val="0"/>
      <w:autoSpaceDN w:val="0"/>
      <w:ind w:left="540"/>
      <w:outlineLvl w:val="2"/>
    </w:pPr>
    <w:rPr>
      <w:b/>
      <w:bCs/>
      <w:sz w:val="28"/>
      <w:szCs w:val="28"/>
      <w:lang w:eastAsia="en-US"/>
    </w:rPr>
  </w:style>
  <w:style w:type="paragraph" w:customStyle="1" w:styleId="afff2">
    <w:name w:val="Заголовок"/>
    <w:basedOn w:val="a"/>
    <w:next w:val="a3"/>
    <w:link w:val="0"/>
    <w:qFormat/>
    <w:rsid w:val="00BF4B5E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2"/>
      <w:sz w:val="28"/>
      <w:szCs w:val="28"/>
      <w:lang w:eastAsia="ar-SA"/>
    </w:rPr>
  </w:style>
  <w:style w:type="paragraph" w:customStyle="1" w:styleId="xl85">
    <w:name w:val="xl85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xl92">
    <w:name w:val="xl92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100" w:beforeAutospacing="1" w:after="100" w:afterAutospacing="1"/>
      <w:jc w:val="center"/>
    </w:pPr>
    <w:rPr>
      <w:color w:val="000000"/>
    </w:rPr>
  </w:style>
  <w:style w:type="paragraph" w:customStyle="1" w:styleId="xl93">
    <w:name w:val="xl93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100" w:beforeAutospacing="1" w:after="100" w:afterAutospacing="1"/>
      <w:jc w:val="center"/>
    </w:pPr>
    <w:rPr>
      <w:color w:val="000000"/>
    </w:rPr>
  </w:style>
  <w:style w:type="paragraph" w:customStyle="1" w:styleId="xl94">
    <w:name w:val="xl94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100" w:beforeAutospacing="1" w:after="100" w:afterAutospacing="1"/>
      <w:jc w:val="center"/>
    </w:pPr>
    <w:rPr>
      <w:color w:val="000000"/>
    </w:rPr>
  </w:style>
  <w:style w:type="paragraph" w:customStyle="1" w:styleId="xl95">
    <w:name w:val="xl95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100" w:beforeAutospacing="1" w:after="100" w:afterAutospacing="1"/>
      <w:jc w:val="center"/>
    </w:pPr>
    <w:rPr>
      <w:color w:val="000000"/>
    </w:rPr>
  </w:style>
  <w:style w:type="paragraph" w:customStyle="1" w:styleId="xl97">
    <w:name w:val="xl97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8">
    <w:name w:val="xl98"/>
    <w:basedOn w:val="a"/>
    <w:rsid w:val="00BF4B5E"/>
    <w:pPr>
      <w:pBdr>
        <w:top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a"/>
    <w:rsid w:val="00BF4B5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0">
    <w:name w:val="xl100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1">
    <w:name w:val="xl101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xl104">
    <w:name w:val="xl104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5">
    <w:name w:val="xl105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6">
    <w:name w:val="xl106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7">
    <w:name w:val="xl107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E4BC"/>
      <w:spacing w:before="100" w:beforeAutospacing="1" w:after="100" w:afterAutospacing="1"/>
    </w:pPr>
    <w:rPr>
      <w:color w:val="000000"/>
    </w:rPr>
  </w:style>
  <w:style w:type="paragraph" w:customStyle="1" w:styleId="xl110">
    <w:name w:val="xl110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E4BC"/>
      <w:spacing w:before="100" w:beforeAutospacing="1" w:after="100" w:afterAutospacing="1"/>
      <w:jc w:val="center"/>
    </w:pPr>
    <w:rPr>
      <w:color w:val="000000"/>
    </w:rPr>
  </w:style>
  <w:style w:type="paragraph" w:customStyle="1" w:styleId="xl111">
    <w:name w:val="xl111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E4BC"/>
      <w:spacing w:before="100" w:beforeAutospacing="1" w:after="100" w:afterAutospacing="1"/>
      <w:jc w:val="center"/>
    </w:pPr>
    <w:rPr>
      <w:color w:val="000000"/>
    </w:rPr>
  </w:style>
  <w:style w:type="paragraph" w:customStyle="1" w:styleId="xl112">
    <w:name w:val="xl112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E4BC"/>
      <w:spacing w:before="100" w:beforeAutospacing="1" w:after="100" w:afterAutospacing="1"/>
      <w:jc w:val="center"/>
    </w:pPr>
    <w:rPr>
      <w:color w:val="000000"/>
    </w:rPr>
  </w:style>
  <w:style w:type="paragraph" w:customStyle="1" w:styleId="xl113">
    <w:name w:val="xl113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6">
    <w:name w:val="xl116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7">
    <w:name w:val="xl117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character" w:customStyle="1" w:styleId="1f1">
    <w:name w:val="Основной текст Знак1"/>
    <w:basedOn w:val="a0"/>
    <w:semiHidden/>
    <w:locked/>
    <w:rsid w:val="00BF4B5E"/>
    <w:rPr>
      <w:rFonts w:ascii="Arial" w:eastAsia="Arial Unicode MS" w:hAnsi="Arial" w:cs="Arial"/>
      <w:kern w:val="2"/>
      <w:szCs w:val="24"/>
      <w:lang w:eastAsia="ar-SA"/>
    </w:rPr>
  </w:style>
  <w:style w:type="paragraph" w:styleId="1f2">
    <w:name w:val="index 1"/>
    <w:basedOn w:val="a"/>
    <w:next w:val="a"/>
    <w:autoRedefine/>
    <w:unhideWhenUsed/>
    <w:rsid w:val="00CD75B4"/>
    <w:pPr>
      <w:widowControl w:val="0"/>
      <w:ind w:left="240" w:hanging="240"/>
    </w:pPr>
    <w:rPr>
      <w:rFonts w:ascii="Liberation Serif" w:hAnsi="Liberation Serif"/>
      <w:color w:val="000000"/>
      <w:szCs w:val="20"/>
      <w:lang w:val="en-US" w:eastAsia="en-US"/>
    </w:rPr>
  </w:style>
  <w:style w:type="character" w:customStyle="1" w:styleId="NormalChar">
    <w:name w:val="Normal Char"/>
    <w:rsid w:val="00CD75B4"/>
    <w:rPr>
      <w:rFonts w:ascii="Liberation Serif" w:hAnsi="Liberation Serif"/>
      <w:color w:val="000000"/>
      <w:spacing w:val="0"/>
      <w:sz w:val="24"/>
    </w:rPr>
  </w:style>
  <w:style w:type="character" w:customStyle="1" w:styleId="27">
    <w:name w:val="Оглавление 2 Знак"/>
    <w:link w:val="26"/>
    <w:uiPriority w:val="39"/>
    <w:rsid w:val="00CD75B4"/>
    <w:rPr>
      <w:rFonts w:ascii="Arial" w:hAnsi="Arial"/>
      <w:sz w:val="24"/>
      <w:szCs w:val="24"/>
    </w:rPr>
  </w:style>
  <w:style w:type="character" w:customStyle="1" w:styleId="44">
    <w:name w:val="Оглавление 4 Знак"/>
    <w:link w:val="43"/>
    <w:uiPriority w:val="39"/>
    <w:rsid w:val="00CD75B4"/>
    <w:rPr>
      <w:rFonts w:ascii="Arial" w:hAnsi="Arial"/>
      <w:sz w:val="24"/>
      <w:szCs w:val="24"/>
    </w:rPr>
  </w:style>
  <w:style w:type="character" w:customStyle="1" w:styleId="62">
    <w:name w:val="Оглавление 6 Знак"/>
    <w:link w:val="61"/>
    <w:uiPriority w:val="39"/>
    <w:rsid w:val="00CD75B4"/>
    <w:rPr>
      <w:rFonts w:ascii="Arial" w:hAnsi="Arial"/>
      <w:sz w:val="24"/>
      <w:szCs w:val="24"/>
    </w:rPr>
  </w:style>
  <w:style w:type="character" w:customStyle="1" w:styleId="72">
    <w:name w:val="Оглавление 7 Знак"/>
    <w:link w:val="71"/>
    <w:uiPriority w:val="39"/>
    <w:rsid w:val="00CD75B4"/>
    <w:rPr>
      <w:rFonts w:ascii="Arial" w:hAnsi="Arial"/>
      <w:sz w:val="24"/>
      <w:szCs w:val="24"/>
    </w:rPr>
  </w:style>
  <w:style w:type="paragraph" w:customStyle="1" w:styleId="Endnote">
    <w:name w:val="Endnote"/>
    <w:link w:val="Endnote0"/>
    <w:rsid w:val="00CD75B4"/>
    <w:pPr>
      <w:ind w:firstLine="851"/>
      <w:jc w:val="both"/>
    </w:pPr>
    <w:rPr>
      <w:rFonts w:ascii="XO Thames" w:hAnsi="XO Thames"/>
      <w:color w:val="000000"/>
      <w:sz w:val="22"/>
      <w:lang w:val="en-US" w:eastAsia="en-US"/>
    </w:rPr>
  </w:style>
  <w:style w:type="character" w:customStyle="1" w:styleId="Endnote0">
    <w:name w:val="Endnote_0"/>
    <w:link w:val="Endnote"/>
    <w:rsid w:val="00CD75B4"/>
    <w:rPr>
      <w:rFonts w:ascii="XO Thames" w:hAnsi="XO Thames"/>
      <w:color w:val="000000"/>
      <w:sz w:val="22"/>
      <w:lang w:val="en-US" w:eastAsia="en-US"/>
    </w:rPr>
  </w:style>
  <w:style w:type="paragraph" w:styleId="afff3">
    <w:name w:val="index heading"/>
    <w:basedOn w:val="a"/>
    <w:link w:val="afff4"/>
    <w:rsid w:val="00CD75B4"/>
    <w:rPr>
      <w:rFonts w:ascii="Liberation Serif" w:hAnsi="Liberation Serif"/>
      <w:color w:val="000000"/>
      <w:szCs w:val="20"/>
      <w:lang w:val="en-US" w:eastAsia="en-US"/>
    </w:rPr>
  </w:style>
  <w:style w:type="character" w:customStyle="1" w:styleId="afff4">
    <w:name w:val="Указатель Знак"/>
    <w:basedOn w:val="NormalChar"/>
    <w:link w:val="afff3"/>
    <w:uiPriority w:val="99"/>
    <w:rsid w:val="00CD75B4"/>
    <w:rPr>
      <w:rFonts w:ascii="Liberation Serif" w:hAnsi="Liberation Serif"/>
      <w:color w:val="000000"/>
      <w:spacing w:val="0"/>
      <w:sz w:val="24"/>
      <w:lang w:val="en-US" w:eastAsia="en-US"/>
    </w:rPr>
  </w:style>
  <w:style w:type="character" w:customStyle="1" w:styleId="35">
    <w:name w:val="Оглавление 3 Знак"/>
    <w:link w:val="34"/>
    <w:uiPriority w:val="39"/>
    <w:rsid w:val="00CD75B4"/>
    <w:rPr>
      <w:rFonts w:ascii="Arial" w:hAnsi="Arial"/>
      <w:sz w:val="24"/>
      <w:szCs w:val="24"/>
    </w:rPr>
  </w:style>
  <w:style w:type="character" w:customStyle="1" w:styleId="0">
    <w:name w:val="Заголовок_0"/>
    <w:basedOn w:val="NormalChar"/>
    <w:link w:val="afff2"/>
    <w:rsid w:val="00CD75B4"/>
    <w:rPr>
      <w:rFonts w:ascii="Arial" w:eastAsia="Arial Unicode MS" w:hAnsi="Arial" w:cs="Tahoma"/>
      <w:color w:val="000000"/>
      <w:spacing w:val="0"/>
      <w:kern w:val="2"/>
      <w:sz w:val="28"/>
      <w:szCs w:val="28"/>
      <w:lang w:eastAsia="ar-SA"/>
    </w:rPr>
  </w:style>
  <w:style w:type="character" w:customStyle="1" w:styleId="HyperlinkChar">
    <w:name w:val="Hyperlink Char"/>
    <w:rsid w:val="00CD75B4"/>
    <w:rPr>
      <w:rFonts w:ascii="Calibri" w:hAnsi="Calibri"/>
      <w:color w:val="0000FF"/>
      <w:spacing w:val="0"/>
      <w:sz w:val="20"/>
      <w:u w:val="single"/>
    </w:rPr>
  </w:style>
  <w:style w:type="paragraph" w:customStyle="1" w:styleId="Footnote">
    <w:name w:val="Footnote"/>
    <w:link w:val="Footnote0"/>
    <w:rsid w:val="00CD75B4"/>
    <w:pPr>
      <w:ind w:firstLine="851"/>
      <w:jc w:val="both"/>
    </w:pPr>
    <w:rPr>
      <w:rFonts w:ascii="XO Thames" w:hAnsi="XO Thames"/>
      <w:color w:val="000000"/>
      <w:sz w:val="22"/>
      <w:lang w:val="en-US" w:eastAsia="en-US"/>
    </w:rPr>
  </w:style>
  <w:style w:type="character" w:customStyle="1" w:styleId="Footnote0">
    <w:name w:val="Footnote_0"/>
    <w:link w:val="Footnote"/>
    <w:rsid w:val="00CD75B4"/>
    <w:rPr>
      <w:rFonts w:ascii="XO Thames" w:hAnsi="XO Thames"/>
      <w:color w:val="000000"/>
      <w:sz w:val="22"/>
      <w:lang w:val="en-US" w:eastAsia="en-US"/>
    </w:rPr>
  </w:style>
  <w:style w:type="character" w:customStyle="1" w:styleId="1d">
    <w:name w:val="Оглавление 1 Знак"/>
    <w:link w:val="1c"/>
    <w:uiPriority w:val="39"/>
    <w:rsid w:val="00CD75B4"/>
    <w:rPr>
      <w:rFonts w:ascii="Arial" w:hAnsi="Arial"/>
      <w:sz w:val="24"/>
      <w:szCs w:val="24"/>
    </w:rPr>
  </w:style>
  <w:style w:type="paragraph" w:customStyle="1" w:styleId="HeaderandFooter">
    <w:name w:val="Header and Footer"/>
    <w:link w:val="HeaderandFooter0"/>
    <w:rsid w:val="00CD75B4"/>
    <w:pPr>
      <w:jc w:val="both"/>
    </w:pPr>
    <w:rPr>
      <w:rFonts w:ascii="XO Thames" w:hAnsi="XO Thames"/>
      <w:color w:val="000000"/>
      <w:sz w:val="28"/>
      <w:lang w:val="en-US" w:eastAsia="en-US"/>
    </w:rPr>
  </w:style>
  <w:style w:type="character" w:customStyle="1" w:styleId="HeaderandFooter0">
    <w:name w:val="Header and Footer_0"/>
    <w:link w:val="HeaderandFooter"/>
    <w:rsid w:val="00CD75B4"/>
    <w:rPr>
      <w:rFonts w:ascii="XO Thames" w:hAnsi="XO Thames"/>
      <w:color w:val="000000"/>
      <w:sz w:val="28"/>
      <w:lang w:val="en-US" w:eastAsia="en-US"/>
    </w:rPr>
  </w:style>
  <w:style w:type="character" w:customStyle="1" w:styleId="92">
    <w:name w:val="Оглавление 9 Знак"/>
    <w:link w:val="91"/>
    <w:uiPriority w:val="39"/>
    <w:rsid w:val="00CD75B4"/>
    <w:rPr>
      <w:rFonts w:ascii="Arial" w:hAnsi="Arial"/>
      <w:sz w:val="24"/>
      <w:szCs w:val="24"/>
    </w:rPr>
  </w:style>
  <w:style w:type="character" w:customStyle="1" w:styleId="82">
    <w:name w:val="Оглавление 8 Знак"/>
    <w:link w:val="81"/>
    <w:uiPriority w:val="39"/>
    <w:rsid w:val="00CD75B4"/>
    <w:rPr>
      <w:rFonts w:ascii="Arial" w:hAnsi="Arial"/>
      <w:sz w:val="24"/>
      <w:szCs w:val="24"/>
    </w:rPr>
  </w:style>
  <w:style w:type="character" w:customStyle="1" w:styleId="53">
    <w:name w:val="Оглавление 5 Знак"/>
    <w:link w:val="52"/>
    <w:uiPriority w:val="39"/>
    <w:rsid w:val="00CD75B4"/>
    <w:rPr>
      <w:rFonts w:ascii="Arial" w:hAnsi="Arial"/>
      <w:sz w:val="24"/>
      <w:szCs w:val="24"/>
    </w:rPr>
  </w:style>
  <w:style w:type="character" w:customStyle="1" w:styleId="af3">
    <w:name w:val="Список Знак"/>
    <w:basedOn w:val="a4"/>
    <w:link w:val="af2"/>
    <w:uiPriority w:val="99"/>
    <w:rsid w:val="00CD75B4"/>
    <w:rPr>
      <w:rFonts w:ascii="Arial" w:eastAsia="Arial Unicode MS" w:hAnsi="Arial" w:cs="Tahoma"/>
      <w:spacing w:val="-21"/>
      <w:kern w:val="1"/>
      <w:sz w:val="32"/>
      <w:szCs w:val="24"/>
      <w:lang w:val="ru-RU" w:eastAsia="ar-SA" w:bidi="ar-SA"/>
    </w:rPr>
  </w:style>
  <w:style w:type="paragraph" w:customStyle="1" w:styleId="1f3">
    <w:name w:val="Обычный (веб)1"/>
    <w:basedOn w:val="a"/>
    <w:rsid w:val="006D3991"/>
    <w:pPr>
      <w:suppressAutoHyphens/>
      <w:autoSpaceDN w:val="0"/>
      <w:spacing w:before="280" w:after="280"/>
      <w:textAlignment w:val="baseline"/>
    </w:pPr>
    <w:rPr>
      <w:kern w:val="3"/>
      <w:lang w:eastAsia="zh-CN"/>
    </w:rPr>
  </w:style>
  <w:style w:type="character" w:styleId="afff5">
    <w:name w:val="page number"/>
    <w:basedOn w:val="13"/>
    <w:rsid w:val="008F3BFD"/>
    <w:rPr>
      <w:lang w:val="ru-RU"/>
    </w:rPr>
  </w:style>
  <w:style w:type="character" w:styleId="HTML0">
    <w:name w:val="HTML Acronym"/>
    <w:basedOn w:val="13"/>
    <w:rsid w:val="008F3BFD"/>
    <w:rPr>
      <w:lang w:val="ru-RU"/>
    </w:rPr>
  </w:style>
  <w:style w:type="character" w:styleId="afff6">
    <w:name w:val="Emphasis"/>
    <w:qFormat/>
    <w:rsid w:val="008F3BFD"/>
    <w:rPr>
      <w:i/>
      <w:iCs/>
      <w:lang w:val="ru-RU"/>
    </w:rPr>
  </w:style>
  <w:style w:type="character" w:customStyle="1" w:styleId="afff7">
    <w:name w:val="Символы концевой сноски"/>
    <w:rsid w:val="008F3BFD"/>
    <w:rPr>
      <w:vertAlign w:val="superscript"/>
      <w:lang w:val="ru-RU"/>
    </w:rPr>
  </w:style>
  <w:style w:type="character" w:customStyle="1" w:styleId="1f4">
    <w:name w:val="Знак примечания1"/>
    <w:rsid w:val="008F3BFD"/>
    <w:rPr>
      <w:sz w:val="16"/>
      <w:szCs w:val="16"/>
      <w:lang w:val="ru-RU"/>
    </w:rPr>
  </w:style>
  <w:style w:type="character" w:customStyle="1" w:styleId="afff8">
    <w:name w:val="Символ сноски"/>
    <w:rsid w:val="008F3BFD"/>
    <w:rPr>
      <w:vertAlign w:val="superscript"/>
      <w:lang w:val="ru-RU"/>
    </w:rPr>
  </w:style>
  <w:style w:type="character" w:styleId="HTML1">
    <w:name w:val="HTML Keyboard"/>
    <w:rsid w:val="008F3BFD"/>
    <w:rPr>
      <w:rFonts w:ascii="Courier New" w:hAnsi="Courier New" w:cs="Courier New"/>
      <w:sz w:val="20"/>
      <w:szCs w:val="20"/>
      <w:lang w:val="ru-RU"/>
    </w:rPr>
  </w:style>
  <w:style w:type="character" w:styleId="HTML2">
    <w:name w:val="HTML Code"/>
    <w:rsid w:val="008F3BFD"/>
    <w:rPr>
      <w:rFonts w:ascii="Courier New" w:hAnsi="Courier New" w:cs="Courier New"/>
      <w:sz w:val="20"/>
      <w:szCs w:val="20"/>
      <w:lang w:val="ru-RU"/>
    </w:rPr>
  </w:style>
  <w:style w:type="character" w:styleId="afff9">
    <w:name w:val="line number"/>
    <w:basedOn w:val="13"/>
    <w:rsid w:val="008F3BFD"/>
    <w:rPr>
      <w:lang w:val="ru-RU"/>
    </w:rPr>
  </w:style>
  <w:style w:type="character" w:styleId="HTML3">
    <w:name w:val="HTML Sample"/>
    <w:rsid w:val="008F3BFD"/>
    <w:rPr>
      <w:rFonts w:ascii="Courier New" w:hAnsi="Courier New" w:cs="Courier New"/>
      <w:lang w:val="ru-RU"/>
    </w:rPr>
  </w:style>
  <w:style w:type="character" w:styleId="HTML4">
    <w:name w:val="HTML Definition"/>
    <w:rsid w:val="008F3BFD"/>
    <w:rPr>
      <w:i/>
      <w:iCs/>
      <w:lang w:val="ru-RU"/>
    </w:rPr>
  </w:style>
  <w:style w:type="character" w:styleId="HTML5">
    <w:name w:val="HTML Typewriter"/>
    <w:rsid w:val="008F3BFD"/>
    <w:rPr>
      <w:rFonts w:ascii="Courier New" w:hAnsi="Courier New" w:cs="Courier New"/>
      <w:sz w:val="20"/>
      <w:szCs w:val="20"/>
      <w:lang w:val="ru-RU"/>
    </w:rPr>
  </w:style>
  <w:style w:type="character" w:styleId="HTML6">
    <w:name w:val="HTML Cite"/>
    <w:rsid w:val="008F3BFD"/>
    <w:rPr>
      <w:i/>
      <w:iCs/>
      <w:lang w:val="ru-RU"/>
    </w:rPr>
  </w:style>
  <w:style w:type="paragraph" w:customStyle="1" w:styleId="afffa">
    <w:name w:val="Обратный адрес"/>
    <w:basedOn w:val="a"/>
    <w:rsid w:val="008F3BFD"/>
    <w:pPr>
      <w:suppressAutoHyphens/>
    </w:pPr>
    <w:rPr>
      <w:lang w:eastAsia="zh-CN"/>
    </w:rPr>
  </w:style>
  <w:style w:type="paragraph" w:styleId="afffb">
    <w:name w:val="Signature"/>
    <w:basedOn w:val="a"/>
    <w:next w:val="afffc"/>
    <w:link w:val="afffd"/>
    <w:rsid w:val="008F3BFD"/>
    <w:pPr>
      <w:keepNext/>
      <w:suppressAutoHyphens/>
      <w:spacing w:before="880"/>
      <w:ind w:left="4320"/>
    </w:pPr>
    <w:rPr>
      <w:sz w:val="20"/>
      <w:szCs w:val="20"/>
      <w:lang w:eastAsia="zh-CN"/>
    </w:rPr>
  </w:style>
  <w:style w:type="character" w:customStyle="1" w:styleId="afffd">
    <w:name w:val="Подпись Знак"/>
    <w:basedOn w:val="a0"/>
    <w:link w:val="afffb"/>
    <w:rsid w:val="008F3BFD"/>
    <w:rPr>
      <w:lang w:eastAsia="zh-CN"/>
    </w:rPr>
  </w:style>
  <w:style w:type="paragraph" w:customStyle="1" w:styleId="afffe">
    <w:name w:val="Верхний и нижний колонтитулы"/>
    <w:basedOn w:val="a"/>
    <w:rsid w:val="008F3BFD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f5">
    <w:name w:val="Приветствие1"/>
    <w:basedOn w:val="a"/>
    <w:next w:val="a"/>
    <w:rsid w:val="008F3BFD"/>
    <w:pPr>
      <w:suppressAutoHyphens/>
      <w:spacing w:before="220" w:after="220"/>
    </w:pPr>
    <w:rPr>
      <w:sz w:val="20"/>
      <w:szCs w:val="20"/>
      <w:lang w:eastAsia="zh-CN"/>
    </w:rPr>
  </w:style>
  <w:style w:type="paragraph" w:customStyle="1" w:styleId="1f6">
    <w:name w:val="Дата1"/>
    <w:basedOn w:val="a"/>
    <w:next w:val="affff"/>
    <w:rsid w:val="008F3BFD"/>
    <w:pPr>
      <w:suppressAutoHyphens/>
      <w:spacing w:after="480" w:line="220" w:lineRule="atLeast"/>
      <w:ind w:left="4320"/>
    </w:pPr>
    <w:rPr>
      <w:sz w:val="20"/>
      <w:szCs w:val="20"/>
      <w:lang w:eastAsia="zh-CN"/>
    </w:rPr>
  </w:style>
  <w:style w:type="paragraph" w:customStyle="1" w:styleId="affff">
    <w:name w:val="Внутренний адрес"/>
    <w:basedOn w:val="a"/>
    <w:next w:val="a"/>
    <w:rsid w:val="008F3BFD"/>
    <w:pPr>
      <w:suppressAutoHyphens/>
    </w:pPr>
    <w:rPr>
      <w:sz w:val="20"/>
      <w:szCs w:val="20"/>
      <w:lang w:eastAsia="zh-CN"/>
    </w:rPr>
  </w:style>
  <w:style w:type="paragraph" w:customStyle="1" w:styleId="afffc">
    <w:name w:val="Должность в подписи"/>
    <w:basedOn w:val="afffb"/>
    <w:next w:val="a"/>
    <w:rsid w:val="008F3BFD"/>
    <w:pPr>
      <w:spacing w:before="0"/>
    </w:pPr>
  </w:style>
  <w:style w:type="paragraph" w:styleId="HTML7">
    <w:name w:val="HTML Address"/>
    <w:basedOn w:val="a"/>
    <w:link w:val="HTML8"/>
    <w:rsid w:val="008F3BFD"/>
    <w:pPr>
      <w:suppressAutoHyphens/>
    </w:pPr>
    <w:rPr>
      <w:i/>
      <w:iCs/>
      <w:lang w:eastAsia="zh-CN"/>
    </w:rPr>
  </w:style>
  <w:style w:type="character" w:customStyle="1" w:styleId="HTML8">
    <w:name w:val="Адрес HTML Знак"/>
    <w:basedOn w:val="a0"/>
    <w:link w:val="HTML7"/>
    <w:rsid w:val="008F3BFD"/>
    <w:rPr>
      <w:i/>
      <w:iCs/>
      <w:sz w:val="24"/>
      <w:szCs w:val="24"/>
      <w:lang w:eastAsia="zh-CN"/>
    </w:rPr>
  </w:style>
  <w:style w:type="paragraph" w:styleId="affff0">
    <w:name w:val="envelope address"/>
    <w:basedOn w:val="a"/>
    <w:rsid w:val="008F3BFD"/>
    <w:pPr>
      <w:suppressAutoHyphens/>
      <w:ind w:left="2880"/>
    </w:pPr>
    <w:rPr>
      <w:rFonts w:ascii="Arial" w:hAnsi="Arial" w:cs="Arial"/>
      <w:lang w:eastAsia="zh-CN"/>
    </w:rPr>
  </w:style>
  <w:style w:type="paragraph" w:customStyle="1" w:styleId="1f7">
    <w:name w:val="Заголовок записки1"/>
    <w:basedOn w:val="a"/>
    <w:next w:val="a"/>
    <w:rsid w:val="008F3BFD"/>
    <w:pPr>
      <w:suppressAutoHyphens/>
    </w:pPr>
    <w:rPr>
      <w:lang w:eastAsia="zh-CN"/>
    </w:rPr>
  </w:style>
  <w:style w:type="paragraph" w:customStyle="1" w:styleId="1f8">
    <w:name w:val="Заголовок таблицы ссылок1"/>
    <w:basedOn w:val="a"/>
    <w:next w:val="a"/>
    <w:rsid w:val="008F3BFD"/>
    <w:pPr>
      <w:suppressAutoHyphens/>
      <w:spacing w:before="120"/>
    </w:pPr>
    <w:rPr>
      <w:rFonts w:ascii="Arial" w:hAnsi="Arial" w:cs="Arial"/>
      <w:b/>
      <w:bCs/>
      <w:lang w:eastAsia="zh-CN"/>
    </w:rPr>
  </w:style>
  <w:style w:type="paragraph" w:customStyle="1" w:styleId="1f9">
    <w:name w:val="Красная строка1"/>
    <w:basedOn w:val="a3"/>
    <w:rsid w:val="008F3BFD"/>
    <w:pPr>
      <w:suppressAutoHyphens/>
      <w:autoSpaceDE/>
      <w:autoSpaceDN/>
      <w:adjustRightInd/>
      <w:spacing w:after="120"/>
      <w:ind w:firstLine="210"/>
      <w:jc w:val="left"/>
    </w:pPr>
    <w:rPr>
      <w:spacing w:val="0"/>
      <w:sz w:val="24"/>
      <w:szCs w:val="24"/>
      <w:lang w:eastAsia="zh-CN"/>
    </w:rPr>
  </w:style>
  <w:style w:type="paragraph" w:customStyle="1" w:styleId="212">
    <w:name w:val="Красная строка 21"/>
    <w:basedOn w:val="af8"/>
    <w:rsid w:val="008F3BFD"/>
    <w:pPr>
      <w:widowControl/>
      <w:spacing w:after="120"/>
      <w:ind w:left="283" w:firstLine="210"/>
      <w:jc w:val="left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customStyle="1" w:styleId="1fa">
    <w:name w:val="Маркированный список1"/>
    <w:basedOn w:val="a"/>
    <w:rsid w:val="008F3BFD"/>
    <w:pPr>
      <w:suppressAutoHyphens/>
    </w:pPr>
    <w:rPr>
      <w:lang w:eastAsia="zh-CN"/>
    </w:rPr>
  </w:style>
  <w:style w:type="paragraph" w:customStyle="1" w:styleId="213">
    <w:name w:val="Маркированный список 21"/>
    <w:basedOn w:val="a"/>
    <w:rsid w:val="008F3BFD"/>
    <w:pPr>
      <w:suppressAutoHyphens/>
    </w:pPr>
    <w:rPr>
      <w:lang w:eastAsia="zh-CN"/>
    </w:rPr>
  </w:style>
  <w:style w:type="paragraph" w:customStyle="1" w:styleId="311">
    <w:name w:val="Маркированный список 31"/>
    <w:basedOn w:val="a"/>
    <w:rsid w:val="008F3BFD"/>
    <w:pPr>
      <w:suppressAutoHyphens/>
    </w:pPr>
    <w:rPr>
      <w:lang w:eastAsia="zh-CN"/>
    </w:rPr>
  </w:style>
  <w:style w:type="paragraph" w:customStyle="1" w:styleId="411">
    <w:name w:val="Маркированный список 41"/>
    <w:basedOn w:val="a"/>
    <w:rsid w:val="008F3BFD"/>
    <w:pPr>
      <w:suppressAutoHyphens/>
    </w:pPr>
    <w:rPr>
      <w:lang w:eastAsia="zh-CN"/>
    </w:rPr>
  </w:style>
  <w:style w:type="paragraph" w:customStyle="1" w:styleId="510">
    <w:name w:val="Маркированный список 51"/>
    <w:basedOn w:val="a"/>
    <w:rsid w:val="008F3BFD"/>
    <w:pPr>
      <w:suppressAutoHyphens/>
    </w:pPr>
    <w:rPr>
      <w:lang w:eastAsia="zh-CN"/>
    </w:rPr>
  </w:style>
  <w:style w:type="paragraph" w:customStyle="1" w:styleId="1fb">
    <w:name w:val="Название объекта1"/>
    <w:basedOn w:val="a"/>
    <w:next w:val="a"/>
    <w:rsid w:val="008F3BFD"/>
    <w:pPr>
      <w:suppressAutoHyphens/>
      <w:spacing w:before="120" w:after="120"/>
    </w:pPr>
    <w:rPr>
      <w:b/>
      <w:bCs/>
      <w:sz w:val="20"/>
      <w:szCs w:val="20"/>
      <w:lang w:eastAsia="zh-CN"/>
    </w:rPr>
  </w:style>
  <w:style w:type="paragraph" w:customStyle="1" w:styleId="1fc">
    <w:name w:val="Нумерованный список1"/>
    <w:basedOn w:val="a"/>
    <w:rsid w:val="008F3BFD"/>
    <w:pPr>
      <w:suppressAutoHyphens/>
    </w:pPr>
    <w:rPr>
      <w:lang w:eastAsia="zh-CN"/>
    </w:rPr>
  </w:style>
  <w:style w:type="paragraph" w:customStyle="1" w:styleId="214">
    <w:name w:val="Нумерованный список 21"/>
    <w:basedOn w:val="a"/>
    <w:rsid w:val="008F3BFD"/>
    <w:pPr>
      <w:suppressAutoHyphens/>
    </w:pPr>
    <w:rPr>
      <w:lang w:eastAsia="zh-CN"/>
    </w:rPr>
  </w:style>
  <w:style w:type="paragraph" w:customStyle="1" w:styleId="312">
    <w:name w:val="Нумерованный список 31"/>
    <w:basedOn w:val="a"/>
    <w:rsid w:val="008F3BFD"/>
    <w:pPr>
      <w:suppressAutoHyphens/>
    </w:pPr>
    <w:rPr>
      <w:lang w:eastAsia="zh-CN"/>
    </w:rPr>
  </w:style>
  <w:style w:type="paragraph" w:customStyle="1" w:styleId="412">
    <w:name w:val="Нумерованный список 41"/>
    <w:basedOn w:val="a"/>
    <w:rsid w:val="008F3BFD"/>
    <w:pPr>
      <w:suppressAutoHyphens/>
    </w:pPr>
    <w:rPr>
      <w:lang w:eastAsia="zh-CN"/>
    </w:rPr>
  </w:style>
  <w:style w:type="paragraph" w:customStyle="1" w:styleId="511">
    <w:name w:val="Нумерованный список 51"/>
    <w:basedOn w:val="a"/>
    <w:rsid w:val="008F3BFD"/>
    <w:pPr>
      <w:suppressAutoHyphens/>
    </w:pPr>
    <w:rPr>
      <w:lang w:eastAsia="zh-CN"/>
    </w:rPr>
  </w:style>
  <w:style w:type="paragraph" w:styleId="2a">
    <w:name w:val="envelope return"/>
    <w:basedOn w:val="a"/>
    <w:rsid w:val="008F3BFD"/>
    <w:pPr>
      <w:suppressAutoHyphens/>
    </w:pPr>
    <w:rPr>
      <w:rFonts w:ascii="Arial" w:hAnsi="Arial" w:cs="Arial"/>
      <w:sz w:val="20"/>
      <w:szCs w:val="20"/>
      <w:lang w:eastAsia="zh-CN"/>
    </w:rPr>
  </w:style>
  <w:style w:type="paragraph" w:customStyle="1" w:styleId="1fd">
    <w:name w:val="Обычный отступ1"/>
    <w:basedOn w:val="a"/>
    <w:rsid w:val="008F3BFD"/>
    <w:pPr>
      <w:suppressAutoHyphens/>
      <w:ind w:left="720"/>
    </w:pPr>
    <w:rPr>
      <w:lang w:eastAsia="zh-CN"/>
    </w:rPr>
  </w:style>
  <w:style w:type="paragraph" w:customStyle="1" w:styleId="215">
    <w:name w:val="Основной текст 21"/>
    <w:basedOn w:val="a"/>
    <w:rsid w:val="008F3BFD"/>
    <w:pPr>
      <w:suppressAutoHyphens/>
      <w:spacing w:after="120" w:line="480" w:lineRule="auto"/>
    </w:pPr>
    <w:rPr>
      <w:lang w:eastAsia="zh-CN"/>
    </w:rPr>
  </w:style>
  <w:style w:type="paragraph" w:customStyle="1" w:styleId="313">
    <w:name w:val="Основной текст 31"/>
    <w:basedOn w:val="a"/>
    <w:rsid w:val="008F3BFD"/>
    <w:pPr>
      <w:suppressAutoHyphens/>
      <w:spacing w:after="120"/>
    </w:pPr>
    <w:rPr>
      <w:sz w:val="16"/>
      <w:szCs w:val="16"/>
      <w:lang w:eastAsia="zh-CN"/>
    </w:rPr>
  </w:style>
  <w:style w:type="paragraph" w:customStyle="1" w:styleId="216">
    <w:name w:val="Основной текст с отступом 21"/>
    <w:basedOn w:val="a"/>
    <w:rsid w:val="008F3BFD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314">
    <w:name w:val="Основной текст с отступом 31"/>
    <w:basedOn w:val="a"/>
    <w:rsid w:val="008F3BFD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1fe">
    <w:name w:val="Перечень рисунков1"/>
    <w:basedOn w:val="a"/>
    <w:next w:val="a"/>
    <w:rsid w:val="008F3BFD"/>
    <w:pPr>
      <w:suppressAutoHyphens/>
      <w:ind w:left="480" w:hanging="480"/>
    </w:pPr>
    <w:rPr>
      <w:lang w:eastAsia="zh-CN"/>
    </w:rPr>
  </w:style>
  <w:style w:type="paragraph" w:customStyle="1" w:styleId="1ff">
    <w:name w:val="Продолжение списка1"/>
    <w:basedOn w:val="a"/>
    <w:rsid w:val="008F3BFD"/>
    <w:pPr>
      <w:suppressAutoHyphens/>
      <w:spacing w:after="120"/>
      <w:ind w:left="283"/>
    </w:pPr>
    <w:rPr>
      <w:lang w:eastAsia="zh-CN"/>
    </w:rPr>
  </w:style>
  <w:style w:type="paragraph" w:customStyle="1" w:styleId="217">
    <w:name w:val="Продолжение списка 21"/>
    <w:basedOn w:val="a"/>
    <w:rsid w:val="008F3BFD"/>
    <w:pPr>
      <w:suppressAutoHyphens/>
      <w:spacing w:after="120"/>
      <w:ind w:left="566"/>
    </w:pPr>
    <w:rPr>
      <w:lang w:eastAsia="zh-CN"/>
    </w:rPr>
  </w:style>
  <w:style w:type="paragraph" w:customStyle="1" w:styleId="315">
    <w:name w:val="Продолжение списка 31"/>
    <w:basedOn w:val="a"/>
    <w:rsid w:val="008F3BFD"/>
    <w:pPr>
      <w:suppressAutoHyphens/>
      <w:spacing w:after="120"/>
      <w:ind w:left="849"/>
    </w:pPr>
    <w:rPr>
      <w:lang w:eastAsia="zh-CN"/>
    </w:rPr>
  </w:style>
  <w:style w:type="paragraph" w:customStyle="1" w:styleId="413">
    <w:name w:val="Продолжение списка 41"/>
    <w:basedOn w:val="a"/>
    <w:rsid w:val="008F3BFD"/>
    <w:pPr>
      <w:suppressAutoHyphens/>
      <w:spacing w:after="120"/>
      <w:ind w:left="1132"/>
    </w:pPr>
    <w:rPr>
      <w:lang w:eastAsia="zh-CN"/>
    </w:rPr>
  </w:style>
  <w:style w:type="paragraph" w:customStyle="1" w:styleId="512">
    <w:name w:val="Продолжение списка 51"/>
    <w:basedOn w:val="a"/>
    <w:rsid w:val="008F3BFD"/>
    <w:pPr>
      <w:suppressAutoHyphens/>
      <w:spacing w:after="120"/>
      <w:ind w:left="1415"/>
    </w:pPr>
    <w:rPr>
      <w:lang w:eastAsia="zh-CN"/>
    </w:rPr>
  </w:style>
  <w:style w:type="paragraph" w:customStyle="1" w:styleId="218">
    <w:name w:val="Список 21"/>
    <w:basedOn w:val="a"/>
    <w:rsid w:val="008F3BFD"/>
    <w:pPr>
      <w:suppressAutoHyphens/>
      <w:ind w:left="566" w:hanging="283"/>
    </w:pPr>
    <w:rPr>
      <w:lang w:eastAsia="zh-CN"/>
    </w:rPr>
  </w:style>
  <w:style w:type="paragraph" w:customStyle="1" w:styleId="316">
    <w:name w:val="Список 31"/>
    <w:basedOn w:val="a"/>
    <w:rsid w:val="008F3BFD"/>
    <w:pPr>
      <w:suppressAutoHyphens/>
      <w:ind w:left="849" w:hanging="283"/>
    </w:pPr>
    <w:rPr>
      <w:lang w:eastAsia="zh-CN"/>
    </w:rPr>
  </w:style>
  <w:style w:type="paragraph" w:customStyle="1" w:styleId="414">
    <w:name w:val="Список 41"/>
    <w:basedOn w:val="a"/>
    <w:rsid w:val="008F3BFD"/>
    <w:pPr>
      <w:suppressAutoHyphens/>
      <w:ind w:left="1132" w:hanging="283"/>
    </w:pPr>
    <w:rPr>
      <w:lang w:eastAsia="zh-CN"/>
    </w:rPr>
  </w:style>
  <w:style w:type="paragraph" w:customStyle="1" w:styleId="513">
    <w:name w:val="Список 51"/>
    <w:basedOn w:val="a"/>
    <w:rsid w:val="008F3BFD"/>
    <w:pPr>
      <w:suppressAutoHyphens/>
      <w:ind w:left="1415" w:hanging="283"/>
    </w:pPr>
    <w:rPr>
      <w:lang w:eastAsia="zh-CN"/>
    </w:rPr>
  </w:style>
  <w:style w:type="paragraph" w:styleId="HTML9">
    <w:name w:val="HTML Preformatted"/>
    <w:basedOn w:val="a"/>
    <w:link w:val="HTMLa"/>
    <w:rsid w:val="008F3BFD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a">
    <w:name w:val="Стандартный HTML Знак"/>
    <w:basedOn w:val="a0"/>
    <w:link w:val="HTML9"/>
    <w:rsid w:val="008F3BFD"/>
    <w:rPr>
      <w:rFonts w:ascii="Courier New" w:hAnsi="Courier New" w:cs="Courier New"/>
      <w:lang w:eastAsia="zh-CN"/>
    </w:rPr>
  </w:style>
  <w:style w:type="paragraph" w:customStyle="1" w:styleId="1ff0">
    <w:name w:val="Схема документа1"/>
    <w:basedOn w:val="a"/>
    <w:rsid w:val="008F3BFD"/>
    <w:pPr>
      <w:shd w:val="clear" w:color="auto" w:fill="000080"/>
      <w:suppressAutoHyphens/>
    </w:pPr>
    <w:rPr>
      <w:rFonts w:ascii="Tahoma" w:hAnsi="Tahoma" w:cs="Tahoma"/>
      <w:lang w:eastAsia="zh-CN"/>
    </w:rPr>
  </w:style>
  <w:style w:type="paragraph" w:customStyle="1" w:styleId="1ff1">
    <w:name w:val="Таблица ссылок1"/>
    <w:basedOn w:val="a"/>
    <w:next w:val="a"/>
    <w:rsid w:val="008F3BFD"/>
    <w:pPr>
      <w:suppressAutoHyphens/>
      <w:ind w:left="240" w:hanging="240"/>
    </w:pPr>
    <w:rPr>
      <w:lang w:eastAsia="zh-CN"/>
    </w:rPr>
  </w:style>
  <w:style w:type="paragraph" w:customStyle="1" w:styleId="1ff2">
    <w:name w:val="Текст1"/>
    <w:basedOn w:val="a"/>
    <w:rsid w:val="008F3BFD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ff3">
    <w:name w:val="Текст макроса1"/>
    <w:rsid w:val="008F3B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eastAsia="Arial" w:hAnsi="Courier New" w:cs="Courier New"/>
      <w:lang w:eastAsia="zh-CN"/>
    </w:rPr>
  </w:style>
  <w:style w:type="paragraph" w:customStyle="1" w:styleId="1ff4">
    <w:name w:val="Текст примечания1"/>
    <w:basedOn w:val="a"/>
    <w:rsid w:val="008F3BFD"/>
    <w:pPr>
      <w:suppressAutoHyphens/>
    </w:pPr>
    <w:rPr>
      <w:sz w:val="20"/>
      <w:szCs w:val="20"/>
      <w:lang w:eastAsia="zh-CN"/>
    </w:rPr>
  </w:style>
  <w:style w:type="paragraph" w:styleId="2b">
    <w:name w:val="index 2"/>
    <w:basedOn w:val="a"/>
    <w:next w:val="a"/>
    <w:rsid w:val="008F3BFD"/>
    <w:pPr>
      <w:suppressAutoHyphens/>
      <w:ind w:left="480" w:hanging="240"/>
    </w:pPr>
    <w:rPr>
      <w:lang w:eastAsia="zh-CN"/>
    </w:rPr>
  </w:style>
  <w:style w:type="paragraph" w:styleId="36">
    <w:name w:val="index 3"/>
    <w:basedOn w:val="a"/>
    <w:next w:val="a"/>
    <w:rsid w:val="008F3BFD"/>
    <w:pPr>
      <w:suppressAutoHyphens/>
      <w:ind w:left="720" w:hanging="240"/>
    </w:pPr>
    <w:rPr>
      <w:lang w:eastAsia="zh-CN"/>
    </w:rPr>
  </w:style>
  <w:style w:type="paragraph" w:customStyle="1" w:styleId="415">
    <w:name w:val="Указатель 41"/>
    <w:basedOn w:val="a"/>
    <w:next w:val="a"/>
    <w:rsid w:val="008F3BFD"/>
    <w:pPr>
      <w:suppressAutoHyphens/>
      <w:ind w:left="960" w:hanging="240"/>
    </w:pPr>
    <w:rPr>
      <w:lang w:eastAsia="zh-CN"/>
    </w:rPr>
  </w:style>
  <w:style w:type="paragraph" w:customStyle="1" w:styleId="514">
    <w:name w:val="Указатель 51"/>
    <w:basedOn w:val="a"/>
    <w:next w:val="a"/>
    <w:rsid w:val="008F3BFD"/>
    <w:pPr>
      <w:suppressAutoHyphens/>
      <w:ind w:left="1200" w:hanging="240"/>
    </w:pPr>
    <w:rPr>
      <w:lang w:eastAsia="zh-CN"/>
    </w:rPr>
  </w:style>
  <w:style w:type="paragraph" w:customStyle="1" w:styleId="610">
    <w:name w:val="Указатель 61"/>
    <w:basedOn w:val="a"/>
    <w:next w:val="a"/>
    <w:rsid w:val="008F3BFD"/>
    <w:pPr>
      <w:suppressAutoHyphens/>
      <w:ind w:left="1440" w:hanging="240"/>
    </w:pPr>
    <w:rPr>
      <w:lang w:eastAsia="zh-CN"/>
    </w:rPr>
  </w:style>
  <w:style w:type="paragraph" w:customStyle="1" w:styleId="710">
    <w:name w:val="Указатель 71"/>
    <w:basedOn w:val="a"/>
    <w:next w:val="a"/>
    <w:rsid w:val="008F3BFD"/>
    <w:pPr>
      <w:suppressAutoHyphens/>
      <w:ind w:left="1680" w:hanging="240"/>
    </w:pPr>
    <w:rPr>
      <w:lang w:eastAsia="zh-CN"/>
    </w:rPr>
  </w:style>
  <w:style w:type="paragraph" w:customStyle="1" w:styleId="810">
    <w:name w:val="Указатель 81"/>
    <w:basedOn w:val="a"/>
    <w:next w:val="a"/>
    <w:rsid w:val="008F3BFD"/>
    <w:pPr>
      <w:suppressAutoHyphens/>
      <w:ind w:left="1920" w:hanging="240"/>
    </w:pPr>
    <w:rPr>
      <w:lang w:eastAsia="zh-CN"/>
    </w:rPr>
  </w:style>
  <w:style w:type="paragraph" w:customStyle="1" w:styleId="910">
    <w:name w:val="Указатель 91"/>
    <w:basedOn w:val="a"/>
    <w:next w:val="a"/>
    <w:rsid w:val="008F3BFD"/>
    <w:pPr>
      <w:suppressAutoHyphens/>
      <w:ind w:left="2160" w:hanging="240"/>
    </w:pPr>
    <w:rPr>
      <w:lang w:eastAsia="zh-CN"/>
    </w:rPr>
  </w:style>
  <w:style w:type="paragraph" w:customStyle="1" w:styleId="1ff5">
    <w:name w:val="Цитата1"/>
    <w:basedOn w:val="a"/>
    <w:rsid w:val="008F3BFD"/>
    <w:pPr>
      <w:suppressAutoHyphens/>
      <w:spacing w:after="120"/>
      <w:ind w:left="1440" w:right="1440"/>
    </w:pPr>
    <w:rPr>
      <w:lang w:eastAsia="zh-CN"/>
    </w:rPr>
  </w:style>
  <w:style w:type="paragraph" w:customStyle="1" w:styleId="1ff6">
    <w:name w:val="Шапка1"/>
    <w:basedOn w:val="a"/>
    <w:rsid w:val="008F3BF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uppressAutoHyphens/>
      <w:ind w:left="1134" w:hanging="1134"/>
    </w:pPr>
    <w:rPr>
      <w:rFonts w:ascii="Arial" w:hAnsi="Arial" w:cs="Arial"/>
      <w:lang w:eastAsia="zh-CN"/>
    </w:rPr>
  </w:style>
  <w:style w:type="paragraph" w:styleId="affff1">
    <w:name w:val="E-mail Signature"/>
    <w:basedOn w:val="a"/>
    <w:link w:val="affff2"/>
    <w:rsid w:val="008F3BFD"/>
    <w:pPr>
      <w:suppressAutoHyphens/>
    </w:pPr>
    <w:rPr>
      <w:lang w:eastAsia="zh-CN"/>
    </w:rPr>
  </w:style>
  <w:style w:type="character" w:customStyle="1" w:styleId="affff2">
    <w:name w:val="Электронная подпись Знак"/>
    <w:basedOn w:val="a0"/>
    <w:link w:val="affff1"/>
    <w:rsid w:val="008F3BFD"/>
    <w:rPr>
      <w:sz w:val="24"/>
      <w:szCs w:val="24"/>
      <w:lang w:eastAsia="zh-CN"/>
    </w:rPr>
  </w:style>
  <w:style w:type="paragraph" w:customStyle="1" w:styleId="affff3">
    <w:name w:val="Заключение"/>
    <w:basedOn w:val="a"/>
    <w:rsid w:val="008F3BFD"/>
    <w:pPr>
      <w:suppressAutoHyphens/>
      <w:ind w:left="4320"/>
    </w:pPr>
    <w:rPr>
      <w:lang w:eastAsia="zh-CN"/>
    </w:rPr>
  </w:style>
  <w:style w:type="paragraph" w:customStyle="1" w:styleId="xl65">
    <w:name w:val="xl65"/>
    <w:basedOn w:val="a"/>
    <w:rsid w:val="008F3B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8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685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5358547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88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899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3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6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46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53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0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346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3083</CharactersWithSpaces>
  <SharedDoc>false</SharedDoc>
  <HLinks>
    <vt:vector size="6" baseType="variant">
      <vt:variant>
        <vt:i4>917612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http://www.consultant.ru/document/cons_doc_LAW_28165/7f582f3c858aa7964afaa8323e3b99d9147afb9f/</vt:lpwstr>
      </vt:variant>
      <vt:variant>
        <vt:lpwstr>dst3019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щуь</dc:creator>
  <cp:lastModifiedBy>RePack by Diakov</cp:lastModifiedBy>
  <cp:revision>4</cp:revision>
  <cp:lastPrinted>2026-06-03T06:47:00Z</cp:lastPrinted>
  <dcterms:created xsi:type="dcterms:W3CDTF">2026-07-31T08:37:00Z</dcterms:created>
  <dcterms:modified xsi:type="dcterms:W3CDTF">2026-08-07T06:07:00Z</dcterms:modified>
</cp:coreProperties>
</file>